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47E8F">
      <w:pPr>
        <w:jc w:val="center"/>
        <w:rPr>
          <w:rFonts w:hint="eastAsia" w:ascii="方正小标宋简体" w:hAnsi="方正小标宋简体" w:eastAsia="方正小标宋简体" w:cs="方正小标宋简体"/>
          <w:sz w:val="48"/>
          <w:szCs w:val="56"/>
          <w:lang w:eastAsia="zh-CN"/>
        </w:rPr>
      </w:pPr>
    </w:p>
    <w:p w14:paraId="4F93E30E">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应县卫生健康和体育局</w:t>
      </w:r>
    </w:p>
    <w:p w14:paraId="4194ADC3">
      <w:pPr>
        <w:jc w:val="center"/>
        <w:rPr>
          <w:rFonts w:hint="eastAsia" w:ascii="方正小标宋简体" w:hAnsi="方正小标宋简体" w:eastAsia="方正小标宋简体" w:cs="方正小标宋简体"/>
          <w:sz w:val="48"/>
          <w:szCs w:val="56"/>
          <w:lang w:eastAsia="zh-CN"/>
        </w:rPr>
      </w:pPr>
    </w:p>
    <w:p w14:paraId="75ADEFB1">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行</w:t>
      </w:r>
    </w:p>
    <w:p w14:paraId="36C1818F">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政</w:t>
      </w:r>
    </w:p>
    <w:p w14:paraId="472CAC73">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执</w:t>
      </w:r>
    </w:p>
    <w:p w14:paraId="1AC4730A">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法</w:t>
      </w:r>
    </w:p>
    <w:p w14:paraId="60701B4B">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事</w:t>
      </w:r>
    </w:p>
    <w:p w14:paraId="7449F58B">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项</w:t>
      </w:r>
    </w:p>
    <w:p w14:paraId="73A17654">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流</w:t>
      </w:r>
    </w:p>
    <w:p w14:paraId="00BF9C07">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程</w:t>
      </w:r>
    </w:p>
    <w:p w14:paraId="65C7118D">
      <w:pPr>
        <w:jc w:val="center"/>
        <w:rPr>
          <w:rFonts w:hint="eastAsia" w:ascii="方正小标宋简体" w:hAnsi="方正小标宋简体" w:eastAsia="方正小标宋简体" w:cs="方正小标宋简体"/>
          <w:sz w:val="48"/>
          <w:szCs w:val="56"/>
          <w:lang w:eastAsia="zh-CN"/>
        </w:rPr>
      </w:pPr>
      <w:r>
        <w:rPr>
          <w:rFonts w:hint="eastAsia" w:ascii="方正小标宋简体" w:hAnsi="方正小标宋简体" w:eastAsia="方正小标宋简体" w:cs="方正小标宋简体"/>
          <w:sz w:val="48"/>
          <w:szCs w:val="56"/>
          <w:lang w:eastAsia="zh-CN"/>
        </w:rPr>
        <w:t>图</w:t>
      </w:r>
    </w:p>
    <w:p w14:paraId="02135D70">
      <w:pPr>
        <w:jc w:val="center"/>
        <w:rPr>
          <w:rFonts w:hint="eastAsia" w:ascii="方正小标宋简体" w:hAnsi="方正小标宋简体" w:eastAsia="方正小标宋简体" w:cs="方正小标宋简体"/>
          <w:sz w:val="48"/>
          <w:szCs w:val="56"/>
          <w:lang w:eastAsia="zh-CN"/>
        </w:rPr>
      </w:pPr>
    </w:p>
    <w:p w14:paraId="53759450">
      <w:pPr>
        <w:jc w:val="center"/>
        <w:rPr>
          <w:rFonts w:hint="eastAsia" w:ascii="仿宋" w:hAnsi="仿宋" w:eastAsia="仿宋" w:cs="仿宋"/>
          <w:b w:val="0"/>
          <w:bCs w:val="0"/>
          <w:sz w:val="36"/>
          <w:szCs w:val="44"/>
          <w:lang w:val="en-US" w:eastAsia="zh-CN"/>
        </w:rPr>
      </w:pPr>
      <w:r>
        <w:rPr>
          <w:rFonts w:hint="eastAsia" w:ascii="仿宋" w:hAnsi="仿宋" w:eastAsia="仿宋" w:cs="仿宋"/>
          <w:b w:val="0"/>
          <w:bCs w:val="0"/>
          <w:sz w:val="36"/>
          <w:szCs w:val="44"/>
          <w:lang w:val="en-US" w:eastAsia="zh-CN"/>
        </w:rPr>
        <w:t>2019年11月</w:t>
      </w:r>
    </w:p>
    <w:p w14:paraId="13085551">
      <w:pPr>
        <w:jc w:val="center"/>
        <w:rPr>
          <w:rFonts w:hint="eastAsia" w:ascii="仿宋" w:hAnsi="仿宋" w:eastAsia="仿宋" w:cs="仿宋"/>
          <w:b w:val="0"/>
          <w:bCs w:val="0"/>
          <w:sz w:val="36"/>
          <w:szCs w:val="44"/>
          <w:lang w:val="en-US" w:eastAsia="zh-CN"/>
        </w:rPr>
      </w:pPr>
    </w:p>
    <w:p w14:paraId="2A76FAE4">
      <w:pPr>
        <w:jc w:val="both"/>
        <w:rPr>
          <w:rFonts w:hint="eastAsia" w:ascii="仿宋" w:hAnsi="仿宋" w:eastAsia="仿宋"/>
          <w:bCs/>
          <w:sz w:val="32"/>
          <w:szCs w:val="32"/>
        </w:rPr>
      </w:pPr>
    </w:p>
    <w:p w14:paraId="74C7949E">
      <w:pPr>
        <w:jc w:val="both"/>
        <w:rPr>
          <w:rFonts w:hint="eastAsia" w:ascii="仿宋" w:hAnsi="仿宋" w:eastAsia="仿宋"/>
          <w:b/>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1--</w:t>
      </w:r>
      <w:r>
        <w:rPr>
          <w:rFonts w:ascii="仿宋" w:hAnsi="仿宋" w:eastAsia="仿宋"/>
          <w:bCs/>
          <w:sz w:val="32"/>
          <w:szCs w:val="32"/>
        </w:rPr>
        <w:t xml:space="preserve"> </w:t>
      </w:r>
      <w:r>
        <w:rPr>
          <w:rFonts w:hint="eastAsia" w:ascii="仿宋" w:hAnsi="仿宋" w:eastAsia="仿宋"/>
          <w:bCs/>
          <w:sz w:val="32"/>
          <w:szCs w:val="32"/>
        </w:rPr>
        <w:t>母婴保健机构执业许可</w:t>
      </w:r>
    </w:p>
    <w:p w14:paraId="649E72F5">
      <w:pPr>
        <w:jc w:val="left"/>
        <w:rPr>
          <w:sz w:val="32"/>
        </w:rPr>
      </w:pPr>
      <w:r>
        <w:rPr>
          <w:sz w:val="32"/>
        </w:rPr>
        <mc:AlternateContent>
          <mc:Choice Requires="wps">
            <w:drawing>
              <wp:anchor distT="0" distB="0" distL="114300" distR="114300" simplePos="0" relativeHeight="251679744" behindDoc="0" locked="0" layoutInCell="1" allowOverlap="1">
                <wp:simplePos x="0" y="0"/>
                <wp:positionH relativeFrom="column">
                  <wp:posOffset>3510280</wp:posOffset>
                </wp:positionH>
                <wp:positionV relativeFrom="paragraph">
                  <wp:posOffset>123825</wp:posOffset>
                </wp:positionV>
                <wp:extent cx="1250315" cy="1870075"/>
                <wp:effectExtent l="428625" t="8255" r="16510" b="7620"/>
                <wp:wrapNone/>
                <wp:docPr id="5" name="矩形标注 5"/>
                <wp:cNvGraphicFramePr/>
                <a:graphic xmlns:a="http://schemas.openxmlformats.org/drawingml/2006/main">
                  <a:graphicData uri="http://schemas.microsoft.com/office/word/2010/wordprocessingShape">
                    <wps:wsp>
                      <wps:cNvSpPr/>
                      <wps:spPr>
                        <a:xfrm>
                          <a:off x="0" y="0"/>
                          <a:ext cx="1250315" cy="1870075"/>
                        </a:xfrm>
                        <a:prstGeom prst="wedgeRectCallout">
                          <a:avLst>
                            <a:gd name="adj1" fmla="val -82898"/>
                            <a:gd name="adj2" fmla="val -32417"/>
                          </a:avLst>
                        </a:prstGeom>
                        <a:noFill/>
                        <a:ln w="15875" cap="flat" cmpd="sng">
                          <a:solidFill>
                            <a:srgbClr val="000000"/>
                          </a:solidFill>
                          <a:prstDash val="solid"/>
                          <a:miter/>
                          <a:headEnd type="none" w="med" len="med"/>
                          <a:tailEnd type="none" w="med" len="med"/>
                        </a:ln>
                      </wps:spPr>
                      <wps:txbx>
                        <w:txbxContent>
                          <w:p w14:paraId="56489544">
                            <w:pPr>
                              <w:numPr>
                                <w:ilvl w:val="0"/>
                                <w:numId w:val="1"/>
                              </w:numPr>
                              <w:spacing w:line="260" w:lineRule="exact"/>
                              <w:rPr>
                                <w:rFonts w:hint="eastAsia"/>
                                <w:sz w:val="18"/>
                                <w:szCs w:val="18"/>
                              </w:rPr>
                            </w:pPr>
                            <w:r>
                              <w:rPr>
                                <w:rFonts w:hint="eastAsia"/>
                                <w:sz w:val="18"/>
                                <w:szCs w:val="18"/>
                              </w:rPr>
                              <w:t>《医疗机构执业许可证》；</w:t>
                            </w:r>
                          </w:p>
                          <w:p w14:paraId="210E1D73">
                            <w:pPr>
                              <w:numPr>
                                <w:ilvl w:val="0"/>
                                <w:numId w:val="1"/>
                              </w:numPr>
                              <w:spacing w:line="260" w:lineRule="exact"/>
                              <w:rPr>
                                <w:rFonts w:hint="eastAsia"/>
                                <w:sz w:val="18"/>
                                <w:szCs w:val="18"/>
                              </w:rPr>
                            </w:pPr>
                            <w:r>
                              <w:rPr>
                                <w:rFonts w:hint="eastAsia"/>
                                <w:sz w:val="18"/>
                                <w:szCs w:val="18"/>
                              </w:rPr>
                              <w:t>《母婴保健技术服务执业许可申请书》；</w:t>
                            </w:r>
                          </w:p>
                          <w:p w14:paraId="624BE6F3">
                            <w:pPr>
                              <w:numPr>
                                <w:ilvl w:val="0"/>
                                <w:numId w:val="1"/>
                              </w:numPr>
                              <w:spacing w:line="260" w:lineRule="exact"/>
                              <w:rPr>
                                <w:rFonts w:hint="eastAsia"/>
                                <w:sz w:val="18"/>
                                <w:szCs w:val="18"/>
                              </w:rPr>
                            </w:pPr>
                            <w:r>
                              <w:rPr>
                                <w:rFonts w:hint="eastAsia"/>
                                <w:sz w:val="18"/>
                                <w:szCs w:val="18"/>
                              </w:rPr>
                              <w:t>《医疗机构执业许可证》及其副本；</w:t>
                            </w:r>
                          </w:p>
                          <w:p w14:paraId="52412F8F">
                            <w:pPr>
                              <w:numPr>
                                <w:ilvl w:val="0"/>
                                <w:numId w:val="1"/>
                              </w:numPr>
                              <w:spacing w:line="260" w:lineRule="exact"/>
                              <w:rPr>
                                <w:rFonts w:hint="eastAsia"/>
                                <w:sz w:val="18"/>
                                <w:szCs w:val="18"/>
                              </w:rPr>
                            </w:pPr>
                            <w:r>
                              <w:rPr>
                                <w:rFonts w:hint="eastAsia"/>
                                <w:sz w:val="18"/>
                                <w:szCs w:val="18"/>
                              </w:rPr>
                              <w:t>有关医师的《母婴保健技术考核合格证书》。</w:t>
                            </w:r>
                          </w:p>
                        </w:txbxContent>
                      </wps:txbx>
                      <wps:bodyPr lIns="91439" tIns="45719" rIns="91439" bIns="45719" upright="1"/>
                    </wps:wsp>
                  </a:graphicData>
                </a:graphic>
              </wp:anchor>
            </w:drawing>
          </mc:Choice>
          <mc:Fallback>
            <w:pict>
              <v:shape id="_x0000_s1026" o:spid="_x0000_s1026" o:spt="61" type="#_x0000_t61" style="position:absolute;left:0pt;margin-left:276.4pt;margin-top:9.75pt;height:147.25pt;width:98.45pt;z-index:251679744;mso-width-relative:page;mso-height-relative:page;" filled="f" stroked="t" coordsize="21600,21600" o:gfxdata="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dj3zjZAAAACgEAAA8AAAAA&#10;AAAAAQAgAAAAIgAAAGRycy9kb3ducmV2LnhtbFBLAQIUABQAAAAIAIdO4kBMhSw+TAIAAJsEAAAO&#10;AAAAAAAAAAEAIAAAACgBAABkcnMvZTJvRG9jLnhtbFBLBQYAAAAABgAGAFkBAADmBQAAAAA=&#10;" adj="-7106,3798">
                <v:fill on="f" focussize="0,0"/>
                <v:stroke weight="1.25pt" color="#000000" joinstyle="miter"/>
                <v:imagedata o:title=""/>
                <o:lock v:ext="edit" aspectratio="f"/>
                <v:textbox inset="7.19992125984252pt,3.59992125984252pt,7.19992125984252pt,3.59992125984252pt">
                  <w:txbxContent>
                    <w:p w14:paraId="56489544">
                      <w:pPr>
                        <w:numPr>
                          <w:ilvl w:val="0"/>
                          <w:numId w:val="1"/>
                        </w:numPr>
                        <w:spacing w:line="260" w:lineRule="exact"/>
                        <w:rPr>
                          <w:rFonts w:hint="eastAsia"/>
                          <w:sz w:val="18"/>
                          <w:szCs w:val="18"/>
                        </w:rPr>
                      </w:pPr>
                      <w:r>
                        <w:rPr>
                          <w:rFonts w:hint="eastAsia"/>
                          <w:sz w:val="18"/>
                          <w:szCs w:val="18"/>
                        </w:rPr>
                        <w:t>《医疗机构执业许可证》；</w:t>
                      </w:r>
                    </w:p>
                    <w:p w14:paraId="210E1D73">
                      <w:pPr>
                        <w:numPr>
                          <w:ilvl w:val="0"/>
                          <w:numId w:val="1"/>
                        </w:numPr>
                        <w:spacing w:line="260" w:lineRule="exact"/>
                        <w:rPr>
                          <w:rFonts w:hint="eastAsia"/>
                          <w:sz w:val="18"/>
                          <w:szCs w:val="18"/>
                        </w:rPr>
                      </w:pPr>
                      <w:r>
                        <w:rPr>
                          <w:rFonts w:hint="eastAsia"/>
                          <w:sz w:val="18"/>
                          <w:szCs w:val="18"/>
                        </w:rPr>
                        <w:t>《母婴保健技术服务执业许可申请书》；</w:t>
                      </w:r>
                    </w:p>
                    <w:p w14:paraId="624BE6F3">
                      <w:pPr>
                        <w:numPr>
                          <w:ilvl w:val="0"/>
                          <w:numId w:val="1"/>
                        </w:numPr>
                        <w:spacing w:line="260" w:lineRule="exact"/>
                        <w:rPr>
                          <w:rFonts w:hint="eastAsia"/>
                          <w:sz w:val="18"/>
                          <w:szCs w:val="18"/>
                        </w:rPr>
                      </w:pPr>
                      <w:r>
                        <w:rPr>
                          <w:rFonts w:hint="eastAsia"/>
                          <w:sz w:val="18"/>
                          <w:szCs w:val="18"/>
                        </w:rPr>
                        <w:t>《医疗机构执业许可证》及其副本；</w:t>
                      </w:r>
                    </w:p>
                    <w:p w14:paraId="52412F8F">
                      <w:pPr>
                        <w:numPr>
                          <w:ilvl w:val="0"/>
                          <w:numId w:val="1"/>
                        </w:numPr>
                        <w:spacing w:line="260" w:lineRule="exact"/>
                        <w:rPr>
                          <w:rFonts w:hint="eastAsia"/>
                          <w:sz w:val="18"/>
                          <w:szCs w:val="18"/>
                        </w:rPr>
                      </w:pPr>
                      <w:r>
                        <w:rPr>
                          <w:rFonts w:hint="eastAsia"/>
                          <w:sz w:val="18"/>
                          <w:szCs w:val="18"/>
                        </w:rPr>
                        <w:t>有关医师的《母婴保健技术考核合格证书》。</w:t>
                      </w:r>
                    </w:p>
                  </w:txbxContent>
                </v:textbox>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4" name="流程图: 过程 4"/>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2706BD72">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660288;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ZnY71QAAAAkBAAAPAAAAAAAAAAEAIAAAACIAAABkcnMvZG93bnJldi54bWxQSwECFAAU&#10;AAAACACHTuJAWo8YHi0CAABL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2706BD72">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2" name="流程图: 终止 2"/>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2CC3FCBC">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659264;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w9T79oAAAAJ&#10;AQAADwAAAAAAAAABACAAAAAiAAAAZHJzL2Rvd25yZXYueG1sUEsBAhQAFAAAAAgAh07iQIRAGx8a&#10;AgAAGwQAAA4AAAAAAAAAAQAgAAAAKQEAAGRycy9lMm9Eb2MueG1sUEsFBgAAAAAGAAYAWQEAALUF&#10;AAAAAA==&#10;">
                <v:fill on="f" focussize="0,0"/>
                <v:stroke weight="1.25pt" color="#000000" joinstyle="miter"/>
                <v:imagedata o:title=""/>
                <o:lock v:ext="edit" aspectratio="f"/>
                <v:textbox>
                  <w:txbxContent>
                    <w:p w14:paraId="2CC3FCBC">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5175FEDD">
      <w:pPr>
        <w:tabs>
          <w:tab w:val="left" w:pos="2976"/>
        </w:tabs>
        <w:rPr>
          <w:rFonts w:hint="eastAsia"/>
        </w:rPr>
      </w:pPr>
      <w:r>
        <mc:AlternateContent>
          <mc:Choice Requires="wps">
            <w:drawing>
              <wp:anchor distT="0" distB="0" distL="114300" distR="114300" simplePos="0" relativeHeight="251661312"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3" name="直接箭头连接符 3"/>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661312;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zk2CvVAAAABwEAAA8AAAAAAAAAAQAgAAAAIgAAAGRycy9k&#10;b3ducmV2LnhtbFBLAQIUABQAAAAIAIdO4kCG7uUaBQIAAPIDAAAOAAAAAAAAAAEAIAAAACQBAABk&#10;cnMvZTJvRG9jLnhtbFBLBQYAAAAABgAGAFkBAACbBQAAAAA=&#10;">
                <v:fill on="f" focussize="0,0"/>
                <v:stroke weight="1.25pt" color="#000000" joinstyle="round" endarrow="block"/>
                <v:imagedata o:title=""/>
                <o:lock v:ext="edit" aspectratio="f"/>
              </v:shape>
            </w:pict>
          </mc:Fallback>
        </mc:AlternateContent>
      </w:r>
      <w:r>
        <w:rPr>
          <w:rFonts w:hint="eastAsia"/>
        </w:rPr>
        <w:t xml:space="preserve">                              </w:t>
      </w:r>
    </w:p>
    <w:p w14:paraId="00BE9AD4">
      <w:pPr>
        <w:tabs>
          <w:tab w:val="left" w:pos="2976"/>
        </w:tabs>
        <w:rPr>
          <w:rFonts w:hint="eastAsia"/>
        </w:rPr>
      </w:pPr>
      <w:r>
        <mc:AlternateContent>
          <mc:Choice Requires="wps">
            <w:drawing>
              <wp:anchor distT="0" distB="0" distL="114300" distR="114300" simplePos="0" relativeHeight="251677696"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1" name="直接连接符 1"/>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677696;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blzt1wAAAAgBAAAPAAAAAAAAAAEAIAAAACIAAABk&#10;cnMvZG93bnJldi54bWxQSwECFAAUAAAACACHTuJAPRbHoQcCAAD/AwAADgAAAAAAAAABACAAAAAm&#10;AQAAZHJzL2Uyb0RvYy54bWxQSwUGAAAAAAYABgBZAQAAnw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6" name="直接箭头连接符 6"/>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662336;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vgQQPZAAAACQEAAA8AAAAAAAAAAQAgAAAAIgAA&#10;AGRycy9kb3ducmV2LnhtbFBLAQIUABQAAAAIAIdO4kDlofLCBwIAAPIDAAAOAAAAAAAAAAEAIAAA&#10;ACgBAABkcnMvZTJvRG9jLnhtbFBLBQYAAAAABgAGAFkBAAChBQAAAAA=&#10;">
                <v:fill on="f" focussize="0,0"/>
                <v:stroke weight="1.25pt" color="#000000" joinstyle="round" endarrow="block"/>
                <v:imagedata o:title=""/>
                <o:lock v:ext="edit" aspectratio="f"/>
              </v:shape>
            </w:pict>
          </mc:Fallback>
        </mc:AlternateContent>
      </w:r>
      <w:r>
        <w:rPr>
          <w:rFonts w:hint="eastAsia"/>
        </w:rPr>
        <w:t xml:space="preserve">                                    </w:t>
      </w:r>
    </w:p>
    <w:p w14:paraId="626F56AA">
      <w:pPr>
        <w:tabs>
          <w:tab w:val="left" w:pos="2976"/>
        </w:tabs>
        <w:rPr>
          <w:rFonts w:hint="eastAsia"/>
        </w:rPr>
      </w:pPr>
      <w:r>
        <mc:AlternateContent>
          <mc:Choice Requires="wps">
            <w:drawing>
              <wp:anchor distT="0" distB="0" distL="114300" distR="114300" simplePos="0" relativeHeight="251663360"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18" name="流程图: 决策 18"/>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59A8E43C">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663360;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ZTfRjUAAAACgEAAA8AAAAA&#10;AAAAAQAgAAAAIgAAAGRycy9kb3ducmV2LnhtbFBLAQIUABQAAAAIAIdO4kBTMitcGAIAABsEAAAO&#10;AAAAAAAAAAEAIAAAACMBAABkcnMvZTJvRG9jLnhtbFBLBQYAAAAABgAGAFkBAACtBQAAAAA=&#10;">
                <v:fill on="f" focussize="0,0"/>
                <v:stroke weight="1.25pt" color="#000000" joinstyle="miter"/>
                <v:imagedata o:title=""/>
                <o:lock v:ext="edit" aspectratio="f"/>
                <v:textbox>
                  <w:txbxContent>
                    <w:p w14:paraId="59A8E43C">
                      <w:pPr>
                        <w:rPr>
                          <w:rFonts w:hint="eastAsia"/>
                        </w:rPr>
                      </w:pPr>
                      <w:r>
                        <w:rPr>
                          <w:rFonts w:hint="eastAsia"/>
                        </w:rPr>
                        <w:t>是否通过</w:t>
                      </w:r>
                    </w:p>
                  </w:txbxContent>
                </v:textbox>
              </v:shape>
            </w:pict>
          </mc:Fallback>
        </mc:AlternateContent>
      </w:r>
      <w:r>
        <w:rPr>
          <w:rFonts w:hint="eastAsia"/>
        </w:rPr>
        <w:t xml:space="preserve">                        </w:t>
      </w:r>
    </w:p>
    <w:p w14:paraId="253D3136">
      <w:pPr>
        <w:tabs>
          <w:tab w:val="left" w:pos="2976"/>
        </w:tabs>
        <w:rPr>
          <w:rFonts w:hint="eastAsia"/>
        </w:rPr>
      </w:pPr>
    </w:p>
    <w:p w14:paraId="195CD922">
      <w:pPr>
        <w:tabs>
          <w:tab w:val="left" w:pos="2976"/>
        </w:tabs>
        <w:rPr>
          <w:rFonts w:hint="eastAsia"/>
        </w:rPr>
      </w:pPr>
    </w:p>
    <w:p w14:paraId="2B373769">
      <w:pPr>
        <w:tabs>
          <w:tab w:val="left" w:pos="2976"/>
        </w:tabs>
        <w:rPr>
          <w:rFonts w:hint="eastAsia"/>
        </w:rPr>
      </w:pPr>
      <w:r>
        <mc:AlternateContent>
          <mc:Choice Requires="wps">
            <w:drawing>
              <wp:anchor distT="0" distB="0" distL="114300" distR="114300" simplePos="0" relativeHeight="251676672"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19" name="直接连接符 19"/>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676672;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VkZ8dYAAAAIAQAADwAAAAAAAAABACAAAAAiAAAAZHJzL2Rv&#10;d25yZXYueG1sUEsBAhQAFAAAAAgAh07iQMNYJFsDAgAA/gMAAA4AAAAAAAAAAQAgAAAAJQEAAGRy&#10;cy9lMm9Eb2MueG1sUEsFBgAAAAAGAAYAWQEAAJoFAAAAAA==&#10;">
                <v:fill on="f" focussize="0,0"/>
                <v:stroke weight="1.25pt" color="#000000" joinstyle="round"/>
                <v:imagedata o:title=""/>
                <o:lock v:ext="edit" aspectratio="f"/>
              </v:line>
            </w:pict>
          </mc:Fallback>
        </mc:AlternateContent>
      </w:r>
      <w:r>
        <w:rPr>
          <w:rFonts w:hint="eastAsia"/>
        </w:rPr>
        <w:t xml:space="preserve">                 否                   </w:t>
      </w:r>
    </w:p>
    <w:p w14:paraId="0730F442">
      <w:pPr>
        <w:tabs>
          <w:tab w:val="left" w:pos="2976"/>
        </w:tabs>
        <w:rPr>
          <w:rFonts w:hint="eastAsia"/>
        </w:rPr>
      </w:pPr>
    </w:p>
    <w:p w14:paraId="7E55DDD0">
      <w:pPr>
        <w:tabs>
          <w:tab w:val="left" w:pos="2976"/>
        </w:tabs>
        <w:rPr>
          <w:rFonts w:hint="eastAsia"/>
        </w:rPr>
      </w:pPr>
      <w:r>
        <mc:AlternateContent>
          <mc:Choice Requires="wps">
            <w:drawing>
              <wp:anchor distT="0" distB="0" distL="114300" distR="114300" simplePos="0" relativeHeight="251664384"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9" name="直接连接符 9"/>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664384;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UjYPvXAAAACAEAAA8AAAAAAAAAAQAgAAAAIgAAAGRycy9kb3ducmV2&#10;LnhtbFBLAQIUABQAAAAIAIdO4kDIlP5t/QEAAOsDAAAOAAAAAAAAAAEAIAAAACYBAABkcnMvZTJv&#10;RG9jLnhtbFBLBQYAAAAABgAGAFkBAACVBQAAAAA=&#10;">
                <v:fill on="f" focussize="0,0"/>
                <v:stroke weight="1.25pt" color="#000000" joinstyle="round" endarrow="block"/>
                <v:imagedata o:title=""/>
                <o:lock v:ext="edit" aspectratio="f"/>
              </v:line>
            </w:pict>
          </mc:Fallback>
        </mc:AlternateContent>
      </w:r>
      <w:r>
        <w:rPr>
          <w:rFonts w:hint="eastAsia"/>
        </w:rPr>
        <w:t xml:space="preserve">                                      是</w:t>
      </w:r>
    </w:p>
    <w:p w14:paraId="0AA37ED9">
      <w:pPr>
        <w:tabs>
          <w:tab w:val="left" w:pos="2976"/>
        </w:tabs>
        <w:rPr>
          <w:rFonts w:hint="eastAsia"/>
        </w:rPr>
      </w:pPr>
    </w:p>
    <w:p w14:paraId="629B42C3">
      <w:pPr>
        <w:tabs>
          <w:tab w:val="left" w:pos="2976"/>
        </w:tabs>
        <w:rPr>
          <w:rFonts w:hint="eastAsia"/>
        </w:rPr>
      </w:pPr>
      <w:r>
        <mc:AlternateContent>
          <mc:Choice Requires="wps">
            <w:drawing>
              <wp:anchor distT="0" distB="0" distL="114300" distR="114300" simplePos="0" relativeHeight="251680768"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11" name="矩形标注 11"/>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704FE26D">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680768;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a5IrYAAAACQEAAA8AAAAAAAAA&#10;AQAgAAAAIgAAAGRycy9kb3ducmV2LnhtbFBLAQIUABQAAAAIAIdO4kAE/JgmSgIAAJsEAAAOAAAA&#10;AAAAAAEAIAAAACcBAABkcnMvZTJvRG9jLnhtbFBLBQYAAAAABgAGAFkBAADjBQAAAAA=&#10;" adj="29515,1571">
                <v:fill on="f" focussize="0,0"/>
                <v:stroke weight="1.25pt" color="#000000" joinstyle="miter"/>
                <v:imagedata o:title=""/>
                <o:lock v:ext="edit" aspectratio="f"/>
                <v:textbox inset="7.19992125984252pt,3.59992125984252pt,7.19992125984252pt,3.59992125984252pt">
                  <w:txbxContent>
                    <w:p w14:paraId="704FE26D">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16" name="流程图: 过程 16"/>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35E36D77">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665408;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aZcxnVAAAACAEAAA8AAAAAAAAAAQAgAAAAIgAAAGRycy9kb3ducmV2LnhtbFBLAQIUABQA&#10;AAAIAIdO4kCy/pobLAIAAE4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35E36D77">
                      <w:pPr>
                        <w:jc w:val="center"/>
                        <w:rPr>
                          <w:rFonts w:hint="eastAsia"/>
                        </w:rPr>
                      </w:pPr>
                      <w:r>
                        <w:rPr>
                          <w:rFonts w:hint="eastAsia"/>
                        </w:rPr>
                        <w:t>受理</w:t>
                      </w:r>
                    </w:p>
                  </w:txbxContent>
                </v:textbox>
              </v:shape>
            </w:pict>
          </mc:Fallback>
        </mc:AlternateContent>
      </w:r>
      <w:r>
        <w:rPr>
          <w:rFonts w:hint="eastAsia"/>
        </w:rPr>
        <w:t xml:space="preserve">                                      </w:t>
      </w:r>
    </w:p>
    <w:p w14:paraId="53EA152F">
      <w:pPr>
        <w:tabs>
          <w:tab w:val="left" w:pos="2976"/>
        </w:tabs>
        <w:rPr>
          <w:rFonts w:hint="eastAsia"/>
        </w:rPr>
      </w:pPr>
    </w:p>
    <w:p w14:paraId="634F382D">
      <w:pPr>
        <w:tabs>
          <w:tab w:val="left" w:pos="2976"/>
        </w:tabs>
        <w:rPr>
          <w:rFonts w:hint="eastAsia"/>
        </w:rPr>
      </w:pPr>
      <w:r>
        <mc:AlternateContent>
          <mc:Choice Requires="wps">
            <w:drawing>
              <wp:anchor distT="0" distB="0" distL="114300" distR="114300" simplePos="0" relativeHeight="251666432"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21" name="任意多边形 21"/>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666432;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QMy0XXAAAACAEAAA8AAAAA&#10;AAAAAQAgAAAAIgAAAGRycy9kb3ducmV2LnhtbFBLAQIUABQAAAAIAIdO4kBb7C0yTgIAAMcEAAAO&#10;AAAAAAAAAAEAIAAAACYBAABkcnMvZTJvRG9jLnhtbFBLBQYAAAAABgAGAFkBAADmBQ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625B9869">
      <w:pPr>
        <w:tabs>
          <w:tab w:val="left" w:pos="2976"/>
        </w:tabs>
        <w:rPr>
          <w:rFonts w:hint="eastAsia"/>
        </w:rPr>
      </w:pPr>
    </w:p>
    <w:p w14:paraId="4D53BEEF">
      <w:pPr>
        <w:tabs>
          <w:tab w:val="left" w:pos="2976"/>
        </w:tabs>
        <w:rPr>
          <w:rFonts w:hint="eastAsia"/>
        </w:rPr>
      </w:pPr>
      <w:r>
        <mc:AlternateContent>
          <mc:Choice Requires="wps">
            <w:drawing>
              <wp:anchor distT="0" distB="0" distL="114300" distR="114300" simplePos="0" relativeHeight="251667456"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26" name="流程图: 过程 26"/>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62BAB890">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667456;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8/a6PtUAAAAJAQAADwAAAAAAAAABACAAAAAiAAAAZHJzL2Rvd25yZXYueG1sUEsBAhQAFAAA&#10;AAgAh07iQCC3LFgrAgAATgQAAA4AAAAAAAAAAQAgAAAAJAEAAGRycy9lMm9Eb2MueG1sUEsFBgAA&#10;AAAGAAYAWQEAAMEFAAAAAA==&#10;">
                <v:fill on="f" focussize="0,0"/>
                <v:stroke weight="1.25pt" color="#000000" joinstyle="miter"/>
                <v:imagedata o:title=""/>
                <o:lock v:ext="edit" aspectratio="f"/>
                <v:textbox inset="7.19992125984252pt,3.59992125984252pt,7.19992125984252pt,3.59992125984252pt">
                  <w:txbxContent>
                    <w:p w14:paraId="62BAB890">
                      <w:pPr>
                        <w:jc w:val="center"/>
                        <w:rPr>
                          <w:rFonts w:hint="eastAsia"/>
                        </w:rPr>
                      </w:pPr>
                      <w:r>
                        <w:rPr>
                          <w:rFonts w:hint="eastAsia"/>
                        </w:rPr>
                        <w:t>审查</w:t>
                      </w:r>
                    </w:p>
                  </w:txbxContent>
                </v:textbox>
              </v:shape>
            </w:pict>
          </mc:Fallback>
        </mc:AlternateContent>
      </w:r>
      <w:r>
        <w:rPr>
          <w:rFonts w:hint="eastAsia"/>
        </w:rPr>
        <w:t xml:space="preserve">                             </w:t>
      </w:r>
    </w:p>
    <w:p w14:paraId="4AA14CC2">
      <w:pPr>
        <w:tabs>
          <w:tab w:val="left" w:pos="2976"/>
        </w:tabs>
        <w:rPr>
          <w:rFonts w:hint="eastAsia"/>
        </w:rPr>
      </w:pPr>
    </w:p>
    <w:p w14:paraId="6E094BA4">
      <w:pPr>
        <w:tabs>
          <w:tab w:val="left" w:pos="2976"/>
        </w:tabs>
        <w:rPr>
          <w:rFonts w:hint="eastAsia"/>
        </w:rPr>
      </w:pPr>
      <w:r>
        <mc:AlternateContent>
          <mc:Choice Requires="wps">
            <w:drawing>
              <wp:anchor distT="0" distB="0" distL="114300" distR="114300" simplePos="0" relativeHeight="251668480"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12" name="直接连接符 1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668480;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QJrt2AAAAAgBAAAPAAAAAAAAAAEAIAAAACIAAABkcnMvZG93bnJl&#10;di54bWxQSwECFAAUAAAACACHTuJAkikPt/0BAADtAwAADgAAAAAAAAABACAAAAAnAQAAZHJzL2Uy&#10;b0RvYy54bWxQSwUGAAAAAAYABgBZAQAAlgUAAAAA&#10;">
                <v:fill on="f" focussize="0,0"/>
                <v:stroke weight="1.25pt" color="#000000" joinstyle="round" endarrow="block"/>
                <v:imagedata o:title=""/>
                <o:lock v:ext="edit" aspectratio="f"/>
              </v:line>
            </w:pict>
          </mc:Fallback>
        </mc:AlternateContent>
      </w:r>
      <w:r>
        <w:rPr>
          <w:rFonts w:hint="eastAsia"/>
        </w:rPr>
        <w:t xml:space="preserve">                                   </w:t>
      </w:r>
    </w:p>
    <w:p w14:paraId="7083883A">
      <w:pPr>
        <w:tabs>
          <w:tab w:val="left" w:pos="2976"/>
        </w:tabs>
        <w:rPr>
          <w:rFonts w:hint="eastAsia"/>
        </w:rPr>
      </w:pPr>
    </w:p>
    <w:p w14:paraId="500D834B">
      <w:pPr>
        <w:tabs>
          <w:tab w:val="left" w:pos="2976"/>
        </w:tabs>
        <w:rPr>
          <w:rFonts w:hint="eastAsia"/>
        </w:rPr>
      </w:pPr>
      <w:r>
        <mc:AlternateContent>
          <mc:Choice Requires="wps">
            <w:drawing>
              <wp:anchor distT="0" distB="0" distL="114300" distR="114300" simplePos="0" relativeHeight="251669504"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24" name="流程图: 决策 24"/>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04BD043C">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1669504;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vxdb0wAAAAkBAAAPAAAA&#10;AAAAAAEAIAAAACIAAABkcnMvZG93bnJldi54bWxQSwECFAAUAAAACACHTuJAbSUU4BoCAAAbBAAA&#10;DgAAAAAAAAABACAAAAAiAQAAZHJzL2Uyb0RvYy54bWxQSwUGAAAAAAYABgBZAQAArgUAAAAA&#10;">
                <v:fill on="f" focussize="0,0"/>
                <v:stroke weight="1.25pt" color="#000000" joinstyle="miter"/>
                <v:imagedata o:title=""/>
                <o:lock v:ext="edit" aspectratio="f"/>
                <v:textbox>
                  <w:txbxContent>
                    <w:p w14:paraId="04BD043C">
                      <w:pPr>
                        <w:rPr>
                          <w:rFonts w:hint="eastAsia"/>
                        </w:rPr>
                      </w:pPr>
                      <w:r>
                        <w:rPr>
                          <w:rFonts w:hint="eastAsia"/>
                        </w:rPr>
                        <w:t>是否通过</w:t>
                      </w:r>
                    </w:p>
                  </w:txbxContent>
                </v:textbox>
              </v:shape>
            </w:pict>
          </mc:Fallback>
        </mc:AlternateContent>
      </w:r>
      <w:r>
        <w:rPr>
          <w:rFonts w:hint="eastAsia"/>
        </w:rPr>
        <w:t xml:space="preserve">                                                              否 </w:t>
      </w:r>
    </w:p>
    <w:p w14:paraId="45C793F2">
      <w:pPr>
        <w:tabs>
          <w:tab w:val="left" w:pos="2976"/>
        </w:tabs>
        <w:rPr>
          <w:rFonts w:hint="eastAsia"/>
        </w:rPr>
      </w:pPr>
      <w:r>
        <mc:AlternateContent>
          <mc:Choice Requires="wps">
            <w:drawing>
              <wp:anchor distT="0" distB="0" distL="114300" distR="114300" simplePos="0" relativeHeight="251682816" behindDoc="0" locked="0" layoutInCell="1" allowOverlap="1">
                <wp:simplePos x="0" y="0"/>
                <wp:positionH relativeFrom="column">
                  <wp:posOffset>5319395</wp:posOffset>
                </wp:positionH>
                <wp:positionV relativeFrom="paragraph">
                  <wp:posOffset>140970</wp:posOffset>
                </wp:positionV>
                <wp:extent cx="8890" cy="2661285"/>
                <wp:effectExtent l="7620" t="0" r="21590" b="5715"/>
                <wp:wrapNone/>
                <wp:docPr id="17" name="直接连接符 17"/>
                <wp:cNvGraphicFramePr/>
                <a:graphic xmlns:a="http://schemas.openxmlformats.org/drawingml/2006/main">
                  <a:graphicData uri="http://schemas.microsoft.com/office/word/2010/wordprocessingShape">
                    <wps:wsp>
                      <wps:cNvCnPr/>
                      <wps:spPr>
                        <a:xfrm>
                          <a:off x="0" y="0"/>
                          <a:ext cx="8890" cy="266128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09.55pt;width:0.7pt;z-index:251682816;mso-width-relative:page;mso-height-relative:page;" filled="f" stroked="t" coordsize="21600,21600" o:gfxdata="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I5Oqc2gAAAAoBAAAPAAAAAAAAAAEAIAAAACIAAABkcnMvZG93bnJldi54&#10;bWxQSwECFAAUAAAACACHTuJAABjQnPgBAADqAwAADgAAAAAAAAABACAAAAApAQAAZHJzL2Uyb0Rv&#10;Yy54bWxQSwUGAAAAAAYABgBZAQAAkw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681792;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nXbXtkAAAAJAQAADwAAAAAAAAABACAAAAAiAAAAZHJzL2Rvd25yZXYueG1s&#10;UEsBAhQAFAAAAAgAh07iQMp23Ef3AQAA6wMAAA4AAAAAAAAAAQAgAAAAKAEAAGRycy9lMm9Eb2Mu&#10;eG1sUEsFBgAAAAAGAAYAWQEAAJEFAAAAAA==&#10;">
                <v:fill on="f" focussize="0,0"/>
                <v:stroke weight="1.25pt" color="#000000" joinstyle="round"/>
                <v:imagedata o:title=""/>
                <o:lock v:ext="edit" aspectratio="f"/>
              </v:line>
            </w:pict>
          </mc:Fallback>
        </mc:AlternateContent>
      </w:r>
    </w:p>
    <w:p w14:paraId="2A34318C">
      <w:pPr>
        <w:tabs>
          <w:tab w:val="left" w:pos="2976"/>
        </w:tabs>
        <w:rPr>
          <w:rFonts w:hint="eastAsia"/>
        </w:rPr>
      </w:pPr>
    </w:p>
    <w:p w14:paraId="53222F60">
      <w:pPr>
        <w:tabs>
          <w:tab w:val="left" w:pos="2976"/>
        </w:tabs>
        <w:rPr>
          <w:rFonts w:hint="eastAsia"/>
        </w:rPr>
      </w:pPr>
      <w:r>
        <w:rPr>
          <w:rFonts w:hint="eastAsia"/>
        </w:rPr>
        <w:t xml:space="preserve">                </w:t>
      </w:r>
      <w:r>
        <mc:AlternateContent>
          <mc:Choice Requires="wps">
            <w:drawing>
              <wp:anchor distT="0" distB="0" distL="114300" distR="114300" simplePos="0" relativeHeight="251670528"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8" name="直接连接符 8"/>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670528;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QJrt2AAAAAgBAAAPAAAAAAAAAAEAIAAAACIAAABkcnMvZG93bnJl&#10;di54bWxQSwECFAAUAAAACACHTuJAeAKaa/0BAADrAwAADgAAAAAAAAABACAAAAAnAQAAZHJzL2Uy&#10;b0RvYy54bWxQSwUGAAAAAAYABgBZAQAAlgUAAAAA&#10;">
                <v:fill on="f" focussize="0,0"/>
                <v:stroke weight="1.25pt" color="#000000" joinstyle="round" endarrow="block"/>
                <v:imagedata o:title=""/>
                <o:lock v:ext="edit" aspectratio="f"/>
              </v:line>
            </w:pict>
          </mc:Fallback>
        </mc:AlternateContent>
      </w:r>
    </w:p>
    <w:p w14:paraId="1D029C77">
      <w:pPr>
        <w:tabs>
          <w:tab w:val="left" w:pos="2976"/>
        </w:tabs>
        <w:rPr>
          <w:rFonts w:hint="eastAsia"/>
        </w:rPr>
      </w:pPr>
      <w:r>
        <mc:AlternateContent>
          <mc:Choice Requires="wps">
            <w:drawing>
              <wp:anchor distT="0" distB="0" distL="114300" distR="114300" simplePos="0" relativeHeight="251671552" behindDoc="0" locked="0" layoutInCell="1" allowOverlap="1">
                <wp:simplePos x="0" y="0"/>
                <wp:positionH relativeFrom="column">
                  <wp:posOffset>1670685</wp:posOffset>
                </wp:positionH>
                <wp:positionV relativeFrom="paragraph">
                  <wp:posOffset>169545</wp:posOffset>
                </wp:positionV>
                <wp:extent cx="1676400" cy="817245"/>
                <wp:effectExtent l="18415" t="8890" r="19685" b="12065"/>
                <wp:wrapNone/>
                <wp:docPr id="20" name="流程图: 决策 20"/>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1BD72FC8">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3.35pt;height:64.35pt;width:132pt;z-index:251671552;mso-width-relative:page;mso-height-relative:page;" filled="f" stroked="t" coordsize="21600,21600" o:gfxdata="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LriUs2QAAAAoBAAAPAAAAAAAAAAEAIAAAACIAAABkcnMvZG93bnJldi54&#10;bWxQSwECFAAUAAAACACHTuJAQq7T4DICAABPBAAADgAAAAAAAAABACAAAAAo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1BD72FC8">
                      <w:pPr>
                        <w:jc w:val="center"/>
                        <w:rPr>
                          <w:rFonts w:hint="eastAsia"/>
                        </w:rPr>
                      </w:pPr>
                      <w:r>
                        <w:rPr>
                          <w:rFonts w:hint="eastAsia"/>
                        </w:rPr>
                        <w:t xml:space="preserve">决定       </w:t>
                      </w:r>
                    </w:p>
                  </w:txbxContent>
                </v:textbox>
              </v:shape>
            </w:pict>
          </mc:Fallback>
        </mc:AlternateContent>
      </w:r>
      <w:r>
        <w:rPr>
          <w:rFonts w:hint="eastAsia"/>
        </w:rPr>
        <w:t xml:space="preserve">                                </w:t>
      </w:r>
    </w:p>
    <w:p w14:paraId="2BB2FD02">
      <w:pPr>
        <w:tabs>
          <w:tab w:val="left" w:pos="2976"/>
        </w:tabs>
        <w:rPr>
          <w:rFonts w:hint="eastAsia"/>
        </w:rPr>
      </w:pPr>
      <w:r>
        <mc:AlternateContent>
          <mc:Choice Requires="wps">
            <w:drawing>
              <wp:anchor distT="0" distB="0" distL="114300" distR="114300" simplePos="0" relativeHeight="251684864"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25" name="文本框 25"/>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01D2DBD4">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684864;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QyInDYAAAA&#10;CgEAAA8AAAAAAAAAAQAgAAAAIgAAAGRycy9kb3ducmV2LnhtbFBLAQIUABQAAAAIAIdO4kDSZxDh&#10;5AEAALsDAAAOAAAAAAAAAAEAIAAAACcBAABkcnMvZTJvRG9jLnhtbFBLBQYAAAAABgAGAFkBAAB9&#10;BQAAAAA=&#10;">
                <v:fill on="t" focussize="0,0"/>
                <v:stroke on="f"/>
                <v:imagedata o:title=""/>
                <o:lock v:ext="edit" aspectratio="f"/>
                <v:textbox inset="7.19992125984252pt,3.59992125984252pt,7.19992125984252pt,3.59992125984252pt" style="layout-flow:vertical-ideographic;">
                  <w:txbxContent>
                    <w:p w14:paraId="01D2DBD4">
                      <w:r>
                        <w:rPr>
                          <w:rFonts w:hint="eastAsia"/>
                        </w:rPr>
                        <w:t>说明理由并告知权利</w:t>
                      </w:r>
                    </w:p>
                  </w:txbxContent>
                </v:textbox>
              </v:shape>
            </w:pict>
          </mc:Fallback>
        </mc:AlternateContent>
      </w:r>
      <w:r>
        <w:rPr>
          <w:rFonts w:hint="eastAsia"/>
        </w:rPr>
        <w:t xml:space="preserve">                                        </w:t>
      </w:r>
    </w:p>
    <w:p w14:paraId="39C2C095">
      <w:pPr>
        <w:tabs>
          <w:tab w:val="left" w:pos="2976"/>
        </w:tabs>
        <w:rPr>
          <w:rFonts w:hint="eastAsia"/>
        </w:rPr>
      </w:pPr>
      <w:r>
        <w:rPr>
          <w:rFonts w:hint="eastAsia"/>
        </w:rPr>
        <w:t xml:space="preserve">                                                          </w:t>
      </w:r>
    </w:p>
    <w:p w14:paraId="410657FD">
      <w:pPr>
        <w:tabs>
          <w:tab w:val="left" w:pos="2976"/>
        </w:tabs>
        <w:rPr>
          <w:rFonts w:hint="eastAsia"/>
        </w:rPr>
      </w:pPr>
    </w:p>
    <w:p w14:paraId="2C79EC24">
      <w:pPr>
        <w:tabs>
          <w:tab w:val="left" w:pos="2976"/>
        </w:tabs>
        <w:rPr>
          <w:rFonts w:hint="eastAsia"/>
        </w:rPr>
      </w:pPr>
    </w:p>
    <w:p w14:paraId="72E5467D">
      <w:pPr>
        <w:tabs>
          <w:tab w:val="left" w:pos="2976"/>
        </w:tabs>
        <w:rPr>
          <w:rFonts w:hint="eastAsia"/>
        </w:rPr>
      </w:pPr>
      <w:r>
        <mc:AlternateContent>
          <mc:Choice Requires="wps">
            <w:drawing>
              <wp:anchor distT="0" distB="0" distL="114300" distR="114300" simplePos="0" relativeHeight="251672576" behindDoc="0" locked="0" layoutInCell="1" allowOverlap="1">
                <wp:simplePos x="0" y="0"/>
                <wp:positionH relativeFrom="column">
                  <wp:posOffset>2519045</wp:posOffset>
                </wp:positionH>
                <wp:positionV relativeFrom="paragraph">
                  <wp:posOffset>24765</wp:posOffset>
                </wp:positionV>
                <wp:extent cx="9525" cy="314325"/>
                <wp:effectExtent l="31115" t="0" r="35560" b="9525"/>
                <wp:wrapNone/>
                <wp:docPr id="22" name="直接连接符 2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4.75pt;width:0.75pt;z-index:251672576;mso-width-relative:page;mso-height-relative:page;" filled="f" stroked="t" coordsize="21600,21600" o:gfxdata="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AYZA21wAAAAgBAAAPAAAAAAAAAAEAIAAAACIAAABkcnMvZG93bnJl&#10;di54bWxQSwECFAAUAAAACACHTuJAPv4+cP4BAADtAwAADgAAAAAAAAABACAAAAAmAQAAZHJzL2Uy&#10;b0RvYy54bWxQSwUGAAAAAAYABgBZAQAAlgUAAAAA&#10;">
                <v:fill on="f" focussize="0,0"/>
                <v:stroke weight="1.25pt" color="#000000" joinstyle="round" endarrow="block"/>
                <v:imagedata o:title=""/>
                <o:lock v:ext="edit" aspectratio="f"/>
              </v:line>
            </w:pict>
          </mc:Fallback>
        </mc:AlternateContent>
      </w:r>
      <w:r>
        <w:rPr>
          <w:rFonts w:hint="eastAsia"/>
        </w:rPr>
        <w:t xml:space="preserve">                                         </w:t>
      </w:r>
    </w:p>
    <w:p w14:paraId="33369391">
      <w:pPr>
        <w:tabs>
          <w:tab w:val="left" w:pos="2976"/>
        </w:tabs>
        <w:rPr>
          <w:rFonts w:hint="eastAsia"/>
        </w:rPr>
      </w:pPr>
      <w:r>
        <mc:AlternateContent>
          <mc:Choice Requires="wps">
            <w:drawing>
              <wp:anchor distT="0" distB="0" distL="114300" distR="114300" simplePos="0" relativeHeight="251673600" behindDoc="0" locked="0" layoutInCell="1" allowOverlap="1">
                <wp:simplePos x="0" y="0"/>
                <wp:positionH relativeFrom="column">
                  <wp:posOffset>1842135</wp:posOffset>
                </wp:positionH>
                <wp:positionV relativeFrom="paragraph">
                  <wp:posOffset>193675</wp:posOffset>
                </wp:positionV>
                <wp:extent cx="1390650" cy="466725"/>
                <wp:effectExtent l="8255" t="7620" r="10795" b="20955"/>
                <wp:wrapNone/>
                <wp:docPr id="13" name="流程图: 过程 13"/>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730DF8B7">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5.05pt;margin-top:15.25pt;height:36.75pt;width:109.5pt;z-index:251673600;mso-width-relative:page;mso-height-relative:page;" filled="f" stroked="t" coordsize="21600,21600" o:gfxdata="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YBiSdUAAAAKAQAADwAAAAAAAAABACAAAAAiAAAAZHJzL2Rvd25yZXYueG1sUEsBAhQA&#10;FAAAAAgAh07iQH0hygYuAgAATgQAAA4AAAAAAAAAAQAgAAAAJA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730DF8B7">
                      <w:pPr>
                        <w:jc w:val="center"/>
                        <w:rPr>
                          <w:rFonts w:hint="eastAsia"/>
                        </w:rPr>
                      </w:pPr>
                      <w:r>
                        <w:rPr>
                          <w:rFonts w:hint="eastAsia"/>
                        </w:rPr>
                        <w:t xml:space="preserve">送达                    </w:t>
                      </w:r>
                    </w:p>
                  </w:txbxContent>
                </v:textbox>
              </v:shape>
            </w:pict>
          </mc:Fallback>
        </mc:AlternateContent>
      </w:r>
    </w:p>
    <w:p w14:paraId="6965AC22">
      <w:pPr>
        <w:tabs>
          <w:tab w:val="left" w:pos="2976"/>
        </w:tabs>
        <w:rPr>
          <w:rFonts w:hint="eastAsia"/>
        </w:rPr>
      </w:pPr>
    </w:p>
    <w:p w14:paraId="775F1F6A">
      <w:pPr>
        <w:tabs>
          <w:tab w:val="left" w:pos="2976"/>
        </w:tabs>
        <w:rPr>
          <w:rFonts w:hint="eastAsia"/>
        </w:rPr>
      </w:pPr>
    </w:p>
    <w:p w14:paraId="08802DE8">
      <w:pPr>
        <w:tabs>
          <w:tab w:val="left" w:pos="2976"/>
        </w:tabs>
        <w:rPr>
          <w:rFonts w:hint="eastAsia"/>
        </w:rPr>
      </w:pPr>
      <w:r>
        <mc:AlternateContent>
          <mc:Choice Requires="wps">
            <w:drawing>
              <wp:anchor distT="0" distB="0" distL="114300" distR="114300" simplePos="0" relativeHeight="251674624" behindDoc="0" locked="0" layoutInCell="1" allowOverlap="1">
                <wp:simplePos x="0" y="0"/>
                <wp:positionH relativeFrom="column">
                  <wp:posOffset>2519045</wp:posOffset>
                </wp:positionH>
                <wp:positionV relativeFrom="paragraph">
                  <wp:posOffset>66040</wp:posOffset>
                </wp:positionV>
                <wp:extent cx="19050" cy="197485"/>
                <wp:effectExtent l="26035" t="635" r="31115" b="11430"/>
                <wp:wrapNone/>
                <wp:docPr id="14" name="直接连接符 14"/>
                <wp:cNvGraphicFramePr/>
                <a:graphic xmlns:a="http://schemas.openxmlformats.org/drawingml/2006/main">
                  <a:graphicData uri="http://schemas.microsoft.com/office/word/2010/wordprocessingShape">
                    <wps:wsp>
                      <wps:cNvCnPr/>
                      <wps:spPr>
                        <a:xfrm>
                          <a:off x="0" y="0"/>
                          <a:ext cx="19050" cy="19748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5.2pt;height:15.55pt;width:1.5pt;z-index:251674624;mso-width-relative:page;mso-height-relative:page;" filled="f" stroked="t" coordsize="21600,21600" o:gfxdata="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8kllrXAAAACQEAAA8AAAAAAAAAAQAgAAAAIgAAAGRycy9kb3du&#10;cmV2LnhtbFBLAQIUABQAAAAIAIdO4kCVlc+nAAIAAO4DAAAOAAAAAAAAAAEAIAAAACY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74714C01">
      <w:pPr>
        <w:tabs>
          <w:tab w:val="left" w:pos="2976"/>
        </w:tabs>
        <w:rPr>
          <w:rFonts w:hint="eastAsia"/>
        </w:rPr>
      </w:pPr>
      <w:r>
        <mc:AlternateContent>
          <mc:Choice Requires="wps">
            <w:drawing>
              <wp:anchor distT="0" distB="0" distL="114300" distR="114300" simplePos="0" relativeHeight="251678720" behindDoc="0" locked="0" layoutInCell="1" allowOverlap="1">
                <wp:simplePos x="0" y="0"/>
                <wp:positionH relativeFrom="column">
                  <wp:posOffset>194310</wp:posOffset>
                </wp:positionH>
                <wp:positionV relativeFrom="paragraph">
                  <wp:posOffset>65405</wp:posOffset>
                </wp:positionV>
                <wp:extent cx="1314450" cy="341630"/>
                <wp:effectExtent l="8255" t="7620" r="506095" b="12700"/>
                <wp:wrapNone/>
                <wp:docPr id="23" name="矩形标注 23"/>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3042707B">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5.15pt;height:26.9pt;width:103.5pt;z-index:251678720;mso-width-relative:page;mso-height-relative:page;" filled="f" stroked="t" coordsize="21600,21600" o:gfxdata="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ZPH83XAAAACAEAAA8A&#10;AAAAAAAAAQAgAAAAIgAAAGRycy9kb3ducmV2LnhtbFBLAQIUABQAAAAIAIdO4kAYLQ+FUQIAAJsE&#10;AAAOAAAAAAAAAAEAIAAAACYBAABkcnMvZTJvRG9jLnhtbFBLBQYAAAAABgAGAFkBAADpBQAAAAA=&#10;" adj="28748,4135">
                <v:fill on="f" focussize="0,0"/>
                <v:stroke weight="1.25pt" color="#000000" joinstyle="miter"/>
                <v:imagedata o:title=""/>
                <o:lock v:ext="edit" aspectratio="f"/>
                <v:textbox inset="7.19992125984252pt,3.59992125984252pt,7.19992125984252pt,3.59992125984252pt">
                  <w:txbxContent>
                    <w:p w14:paraId="3042707B">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1946910</wp:posOffset>
                </wp:positionH>
                <wp:positionV relativeFrom="paragraph">
                  <wp:posOffset>65405</wp:posOffset>
                </wp:positionV>
                <wp:extent cx="1285875" cy="371475"/>
                <wp:effectExtent l="8255" t="7620" r="20320" b="20955"/>
                <wp:wrapNone/>
                <wp:docPr id="7" name="流程图: 终止 7"/>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6F0731BE">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3.3pt;margin-top:5.15pt;height:29.25pt;width:101.25pt;z-index:251675648;mso-width-relative:page;mso-height-relative:page;" filled="f" stroked="t" coordsize="21600,21600" o:gfxdata="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3vreNcAAAAJAQAADwAAAAAAAAABACAAAAAiAAAAZHJzL2Rvd25yZXYueG1s&#10;UEsBAhQAFAAAAAgAh07iQDJPl4kyAgAATwQAAA4AAAAAAAAAAQAgAAAAJgEAAGRycy9lMm9Eb2Mu&#10;eG1sUEsFBgAAAAAGAAYAWQEAAMoFAAAAAA==&#10;">
                <v:fill on="f" focussize="0,0"/>
                <v:stroke weight="1.25pt" color="#000000" joinstyle="miter"/>
                <v:imagedata o:title=""/>
                <o:lock v:ext="edit" aspectratio="f"/>
                <v:textbox inset="7.19992125984252pt,3.59992125984252pt,7.19992125984252pt,3.59992125984252pt">
                  <w:txbxContent>
                    <w:p w14:paraId="6F0731BE">
                      <w:pPr>
                        <w:jc w:val="center"/>
                        <w:rPr>
                          <w:rFonts w:hint="eastAsia"/>
                        </w:rPr>
                      </w:pPr>
                      <w:r>
                        <w:rPr>
                          <w:rFonts w:hint="eastAsia"/>
                        </w:rPr>
                        <w:t>办结</w:t>
                      </w:r>
                    </w:p>
                  </w:txbxContent>
                </v:textbox>
              </v:shape>
            </w:pict>
          </mc:Fallback>
        </mc:AlternateContent>
      </w:r>
      <w:r>
        <w:rPr>
          <w:rFonts w:hint="eastAsia"/>
        </w:rPr>
        <w:t xml:space="preserve">                                                  </w:t>
      </w:r>
    </w:p>
    <w:p w14:paraId="1382CD7A">
      <w:pPr>
        <w:tabs>
          <w:tab w:val="left" w:pos="2976"/>
        </w:tabs>
        <w:rPr>
          <w:rFonts w:hint="eastAsia"/>
        </w:rPr>
      </w:pPr>
      <w:r>
        <mc:AlternateContent>
          <mc:Choice Requires="wps">
            <w:drawing>
              <wp:anchor distT="0" distB="0" distL="114300" distR="114300" simplePos="0" relativeHeight="251683840" behindDoc="0" locked="0" layoutInCell="1" allowOverlap="1">
                <wp:simplePos x="0" y="0"/>
                <wp:positionH relativeFrom="column">
                  <wp:posOffset>3298825</wp:posOffset>
                </wp:positionH>
                <wp:positionV relativeFrom="paragraph">
                  <wp:posOffset>28575</wp:posOffset>
                </wp:positionV>
                <wp:extent cx="2004060" cy="13970"/>
                <wp:effectExtent l="0" t="24765" r="15240" b="37465"/>
                <wp:wrapNone/>
                <wp:docPr id="15" name="直接连接符 15"/>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9.75pt;margin-top:2.25pt;height:1.1pt;width:157.8pt;z-index:251683840;mso-width-relative:page;mso-height-relative:page;" filled="f" stroked="t" coordsize="21600,21600" o:gfxdata="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an9qTXAAAABwEAAA8AAAAAAAAAAQAgAAAAIgAA&#10;AGRycy9kb3ducmV2LnhtbFBLAQIUABQAAAAIAIdO4kCa6JmYCQIAAPkDAAAOAAAAAAAAAAEAIAAA&#10;ACYBAABkcnMvZTJvRG9jLnhtbFBLBQYAAAAABgAGAFkBAAChBQAAAAA=&#10;">
                <v:fill on="f" focussize="0,0"/>
                <v:stroke weight="1.25pt" color="#000000" joinstyle="round" endarrow="block"/>
                <v:imagedata o:title=""/>
                <o:lock v:ext="edit" aspectratio="f"/>
              </v:line>
            </w:pict>
          </mc:Fallback>
        </mc:AlternateContent>
      </w:r>
      <w:r>
        <w:rPr>
          <w:rFonts w:hint="eastAsia"/>
        </w:rPr>
        <w:t xml:space="preserve">                             </w:t>
      </w:r>
    </w:p>
    <w:p w14:paraId="74B9C898">
      <w:pPr>
        <w:tabs>
          <w:tab w:val="left" w:pos="2976"/>
        </w:tabs>
        <w:rPr>
          <w:rFonts w:hint="eastAsia" w:ascii="黑体" w:hAnsi="黑体" w:eastAsia="黑体"/>
        </w:rPr>
      </w:pPr>
      <w:r>
        <w:rPr>
          <w:rFonts w:hint="eastAsia"/>
        </w:rPr>
        <w:t xml:space="preserve">                                                    </w:t>
      </w:r>
      <w:r>
        <w:rPr>
          <w:rFonts w:hint="eastAsia" w:ascii="黑体" w:hAnsi="黑体" w:eastAsia="黑体"/>
        </w:rPr>
        <w:t xml:space="preserve"> </w:t>
      </w:r>
    </w:p>
    <w:p w14:paraId="1E13498D">
      <w:pPr>
        <w:tabs>
          <w:tab w:val="left" w:pos="2976"/>
        </w:tabs>
        <w:ind w:firstLine="5250" w:firstLineChars="2500"/>
        <w:rPr>
          <w:rFonts w:hint="eastAsia" w:ascii="黑体" w:hAnsi="黑体" w:eastAsia="黑体"/>
          <w:lang w:eastAsia="zh-CN"/>
        </w:rPr>
      </w:pPr>
      <w:r>
        <w:rPr>
          <w:rFonts w:hint="eastAsia" w:ascii="黑体" w:hAnsi="黑体" w:eastAsia="黑体"/>
        </w:rPr>
        <w:t>承办机构：</w:t>
      </w:r>
      <w:r>
        <w:rPr>
          <w:rFonts w:hint="eastAsia" w:ascii="黑体" w:hAnsi="黑体" w:eastAsia="黑体"/>
          <w:lang w:eastAsia="zh-CN"/>
        </w:rPr>
        <w:t>应县卫生健康和体育局</w:t>
      </w:r>
    </w:p>
    <w:p w14:paraId="5EE9AA00">
      <w:pPr>
        <w:tabs>
          <w:tab w:val="left" w:pos="2976"/>
        </w:tabs>
        <w:rPr>
          <w:rFonts w:hint="eastAsia" w:ascii="黑体" w:hAnsi="黑体" w:eastAsia="黑体"/>
        </w:rPr>
      </w:pPr>
      <w:r>
        <w:rPr>
          <w:rFonts w:hint="eastAsia" w:ascii="黑体" w:hAnsi="黑体" w:eastAsia="黑体"/>
        </w:rPr>
        <w:t xml:space="preserve">                                                  服务电话：0349-5022845</w:t>
      </w:r>
    </w:p>
    <w:p w14:paraId="015E227E">
      <w:pPr>
        <w:tabs>
          <w:tab w:val="left" w:pos="2976"/>
        </w:tabs>
        <w:rPr>
          <w:rFonts w:hint="eastAsia" w:ascii="黑体" w:hAnsi="黑体" w:eastAsia="黑体"/>
        </w:rPr>
      </w:pPr>
      <w:r>
        <w:rPr>
          <w:rFonts w:hint="eastAsia" w:ascii="黑体" w:hAnsi="黑体" w:eastAsia="黑体"/>
        </w:rPr>
        <w:t xml:space="preserve">                                                  监督电话：0349-5022845</w:t>
      </w:r>
    </w:p>
    <w:p w14:paraId="36299CDE"/>
    <w:p w14:paraId="7EE31498">
      <w:pPr>
        <w:jc w:val="left"/>
        <w:rPr>
          <w:rFonts w:hint="eastAsia" w:ascii="仿宋" w:hAnsi="仿宋" w:eastAsia="仿宋"/>
          <w:bCs/>
          <w:sz w:val="32"/>
          <w:szCs w:val="32"/>
        </w:rPr>
      </w:pPr>
    </w:p>
    <w:p w14:paraId="6C37DCE7">
      <w:pPr>
        <w:jc w:val="left"/>
        <w:rPr>
          <w:rFonts w:hint="eastAsia" w:ascii="仿宋" w:hAnsi="仿宋" w:eastAsia="仿宋"/>
          <w:bCs/>
          <w:sz w:val="32"/>
          <w:szCs w:val="32"/>
          <w:lang w:eastAsia="zh-CN"/>
        </w:rPr>
      </w:pPr>
      <w:r>
        <w:rPr>
          <w:rFonts w:hint="eastAsia" w:ascii="仿宋" w:hAnsi="仿宋" w:eastAsia="仿宋"/>
          <w:bCs/>
          <w:sz w:val="32"/>
          <w:szCs w:val="32"/>
        </w:rPr>
        <w:t>行政许可类</w:t>
      </w:r>
      <w:r>
        <w:rPr>
          <w:rFonts w:hint="eastAsia" w:ascii="仿宋" w:hAnsi="仿宋" w:eastAsia="仿宋"/>
          <w:bCs/>
          <w:sz w:val="32"/>
          <w:szCs w:val="32"/>
          <w:lang w:val="en-US" w:eastAsia="zh-CN"/>
        </w:rPr>
        <w:t>2--</w:t>
      </w:r>
      <w:r>
        <w:rPr>
          <w:rFonts w:hint="eastAsia" w:ascii="仿宋" w:hAnsi="仿宋" w:eastAsia="仿宋"/>
          <w:bCs/>
          <w:sz w:val="32"/>
          <w:szCs w:val="32"/>
        </w:rPr>
        <w:t>母婴保健服务人员</w:t>
      </w:r>
      <w:r>
        <w:rPr>
          <w:rFonts w:hint="eastAsia" w:ascii="仿宋" w:hAnsi="仿宋" w:eastAsia="仿宋"/>
          <w:bCs/>
          <w:sz w:val="32"/>
          <w:szCs w:val="32"/>
          <w:lang w:eastAsia="zh-CN"/>
        </w:rPr>
        <w:t>资格认定</w:t>
      </w:r>
    </w:p>
    <w:p w14:paraId="71783DFC">
      <w:pPr>
        <w:jc w:val="left"/>
        <w:rPr>
          <w:sz w:val="32"/>
        </w:rPr>
      </w:pPr>
      <w:r>
        <w:rPr>
          <w:sz w:val="32"/>
        </w:rPr>
        <mc:AlternateContent>
          <mc:Choice Requires="wps">
            <w:drawing>
              <wp:anchor distT="0" distB="0" distL="114300" distR="114300" simplePos="0" relativeHeight="251706368" behindDoc="0" locked="0" layoutInCell="1" allowOverlap="1">
                <wp:simplePos x="0" y="0"/>
                <wp:positionH relativeFrom="column">
                  <wp:posOffset>3512185</wp:posOffset>
                </wp:positionH>
                <wp:positionV relativeFrom="paragraph">
                  <wp:posOffset>267970</wp:posOffset>
                </wp:positionV>
                <wp:extent cx="1505585" cy="725170"/>
                <wp:effectExtent l="435610" t="7620" r="20955" b="10160"/>
                <wp:wrapNone/>
                <wp:docPr id="27" name="矩形标注 27"/>
                <wp:cNvGraphicFramePr/>
                <a:graphic xmlns:a="http://schemas.openxmlformats.org/drawingml/2006/main">
                  <a:graphicData uri="http://schemas.microsoft.com/office/word/2010/wordprocessingShape">
                    <wps:wsp>
                      <wps:cNvSpPr/>
                      <wps:spPr>
                        <a:xfrm>
                          <a:off x="0" y="0"/>
                          <a:ext cx="1505585" cy="725170"/>
                        </a:xfrm>
                        <a:prstGeom prst="wedgeRectCallout">
                          <a:avLst>
                            <a:gd name="adj1" fmla="val -76523"/>
                            <a:gd name="adj2" fmla="val -32398"/>
                          </a:avLst>
                        </a:prstGeom>
                        <a:noFill/>
                        <a:ln w="15875" cap="flat" cmpd="sng">
                          <a:solidFill>
                            <a:srgbClr val="000000"/>
                          </a:solidFill>
                          <a:prstDash val="solid"/>
                          <a:miter/>
                          <a:headEnd type="none" w="med" len="med"/>
                          <a:tailEnd type="none" w="med" len="med"/>
                        </a:ln>
                      </wps:spPr>
                      <wps:txbx>
                        <w:txbxContent>
                          <w:p w14:paraId="5DA19DB5">
                            <w:pPr>
                              <w:numPr>
                                <w:ilvl w:val="0"/>
                                <w:numId w:val="2"/>
                              </w:numPr>
                              <w:spacing w:line="260" w:lineRule="exact"/>
                              <w:rPr>
                                <w:rFonts w:hint="eastAsia"/>
                                <w:sz w:val="18"/>
                                <w:szCs w:val="18"/>
                              </w:rPr>
                            </w:pPr>
                            <w:r>
                              <w:rPr>
                                <w:rFonts w:hint="eastAsia"/>
                                <w:sz w:val="18"/>
                                <w:szCs w:val="18"/>
                              </w:rPr>
                              <w:t>医（护）师执业证书；</w:t>
                            </w:r>
                          </w:p>
                          <w:p w14:paraId="5FCFEEAC">
                            <w:pPr>
                              <w:numPr>
                                <w:ilvl w:val="0"/>
                                <w:numId w:val="2"/>
                              </w:numPr>
                              <w:spacing w:line="260" w:lineRule="exact"/>
                              <w:rPr>
                                <w:rFonts w:hint="eastAsia"/>
                                <w:sz w:val="18"/>
                                <w:szCs w:val="18"/>
                              </w:rPr>
                            </w:pPr>
                            <w:r>
                              <w:rPr>
                                <w:rFonts w:hint="eastAsia"/>
                                <w:sz w:val="18"/>
                                <w:szCs w:val="18"/>
                              </w:rPr>
                              <w:t>母婴保健技术资格考核成绩合格证明材料。</w:t>
                            </w:r>
                          </w:p>
                        </w:txbxContent>
                      </wps:txbx>
                      <wps:bodyPr lIns="91439" tIns="45719" rIns="91439" bIns="45719" upright="1"/>
                    </wps:wsp>
                  </a:graphicData>
                </a:graphic>
              </wp:anchor>
            </w:drawing>
          </mc:Choice>
          <mc:Fallback>
            <w:pict>
              <v:shape id="_x0000_s1026" o:spid="_x0000_s1026" o:spt="61" type="#_x0000_t61" style="position:absolute;left:0pt;margin-left:276.55pt;margin-top:21.1pt;height:57.1pt;width:118.55pt;z-index:251706368;mso-width-relative:page;mso-height-relative:page;" filled="f" stroked="t" coordsize="21600,21600" o:gfxdata="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7SGBbYAAAACgEAAA8AAAAA&#10;AAAAAQAgAAAAIgAAAGRycy9kb3ducmV2LnhtbFBLAQIUABQAAAAIAIdO4kBiliScTQIAAJwEAAAO&#10;AAAAAAAAAAEAIAAAACcBAABkcnMvZTJvRG9jLnhtbFBLBQYAAAAABgAGAFkBAADmBQAAAAA=&#10;" adj="-5729,3802">
                <v:fill on="f" focussize="0,0"/>
                <v:stroke weight="1.25pt" color="#000000" joinstyle="miter"/>
                <v:imagedata o:title=""/>
                <o:lock v:ext="edit" aspectratio="f"/>
                <v:textbox inset="7.19992125984252pt,3.59992125984252pt,7.19992125984252pt,3.59992125984252pt">
                  <w:txbxContent>
                    <w:p w14:paraId="5DA19DB5">
                      <w:pPr>
                        <w:numPr>
                          <w:ilvl w:val="0"/>
                          <w:numId w:val="2"/>
                        </w:numPr>
                        <w:spacing w:line="260" w:lineRule="exact"/>
                        <w:rPr>
                          <w:rFonts w:hint="eastAsia"/>
                          <w:sz w:val="18"/>
                          <w:szCs w:val="18"/>
                        </w:rPr>
                      </w:pPr>
                      <w:r>
                        <w:rPr>
                          <w:rFonts w:hint="eastAsia"/>
                          <w:sz w:val="18"/>
                          <w:szCs w:val="18"/>
                        </w:rPr>
                        <w:t>医（护）师执业证书；</w:t>
                      </w:r>
                    </w:p>
                    <w:p w14:paraId="5FCFEEAC">
                      <w:pPr>
                        <w:numPr>
                          <w:ilvl w:val="0"/>
                          <w:numId w:val="2"/>
                        </w:numPr>
                        <w:spacing w:line="260" w:lineRule="exact"/>
                        <w:rPr>
                          <w:rFonts w:hint="eastAsia"/>
                          <w:sz w:val="18"/>
                          <w:szCs w:val="18"/>
                        </w:rPr>
                      </w:pPr>
                      <w:r>
                        <w:rPr>
                          <w:rFonts w:hint="eastAsia"/>
                          <w:sz w:val="18"/>
                          <w:szCs w:val="18"/>
                        </w:rPr>
                        <w:t>母婴保健技术资格考核成绩合格证明材料。</w:t>
                      </w:r>
                    </w:p>
                  </w:txbxContent>
                </v:textbox>
              </v:shape>
            </w:pict>
          </mc:Fallback>
        </mc:AlternateContent>
      </w:r>
      <w:r>
        <w:rPr>
          <w:sz w:val="32"/>
        </w:rPr>
        <mc:AlternateContent>
          <mc:Choice Requires="wps">
            <w:drawing>
              <wp:anchor distT="0" distB="0" distL="114300" distR="114300" simplePos="0" relativeHeight="251686912"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28" name="流程图: 过程 28"/>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09CD6A0E">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686912;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ZnY71QAAAAkBAAAPAAAAAAAAAAEAIAAAACIAAABkcnMvZG93bnJldi54bWxQSwECFAAU&#10;AAAACACHTuJA/UBnFC0CAABN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09CD6A0E">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685888"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29" name="流程图: 终止 29"/>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5D506C4D">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685888;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D1Pv2gAA&#10;AAkBAAAPAAAAAAAAAAEAIAAAACIAAABkcnMvZG93bnJldi54bWxQSwECFAAUAAAACACHTuJAzYbg&#10;0BwCAAAdBAAADgAAAAAAAAABACAAAAApAQAAZHJzL2Uyb0RvYy54bWxQSwUGAAAAAAYABgBZAQAA&#10;twUAAAAA&#10;">
                <v:fill on="f" focussize="0,0"/>
                <v:stroke weight="1.25pt" color="#000000" joinstyle="miter"/>
                <v:imagedata o:title=""/>
                <o:lock v:ext="edit" aspectratio="f"/>
                <v:textbox>
                  <w:txbxContent>
                    <w:p w14:paraId="5D506C4D">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1B35AD1D">
      <w:pPr>
        <w:tabs>
          <w:tab w:val="left" w:pos="2976"/>
        </w:tabs>
        <w:rPr>
          <w:rFonts w:hint="eastAsia"/>
        </w:rPr>
      </w:pPr>
      <w:r>
        <mc:AlternateContent>
          <mc:Choice Requires="wps">
            <w:drawing>
              <wp:anchor distT="0" distB="0" distL="114300" distR="114300" simplePos="0" relativeHeight="251687936"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30" name="直接箭头连接符 30"/>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687936;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85Ngr1QAAAAcBAAAPAAAAAAAAAAEAIAAAACIAAABkcnMv&#10;ZG93bnJldi54bWxQSwECFAAUAAAACACHTuJAy9LcQwYCAAD0AwAADgAAAAAAAAABACAAAAAkAQAA&#10;ZHJzL2Uyb0RvYy54bWxQSwUGAAAAAAYABgBZAQAAnAUAAAAA&#10;">
                <v:fill on="f" focussize="0,0"/>
                <v:stroke weight="1.25pt" color="#000000" joinstyle="round" endarrow="block"/>
                <v:imagedata o:title=""/>
                <o:lock v:ext="edit" aspectratio="f"/>
              </v:shape>
            </w:pict>
          </mc:Fallback>
        </mc:AlternateContent>
      </w:r>
      <w:r>
        <w:rPr>
          <w:rFonts w:hint="eastAsia"/>
        </w:rPr>
        <w:t xml:space="preserve">                              </w:t>
      </w:r>
    </w:p>
    <w:p w14:paraId="6468F48A">
      <w:pPr>
        <w:tabs>
          <w:tab w:val="left" w:pos="2976"/>
        </w:tabs>
        <w:rPr>
          <w:rFonts w:hint="eastAsia"/>
        </w:rPr>
      </w:pPr>
      <w:r>
        <mc:AlternateContent>
          <mc:Choice Requires="wps">
            <w:drawing>
              <wp:anchor distT="0" distB="0" distL="114300" distR="114300" simplePos="0" relativeHeight="251704320"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31" name="直接连接符 31"/>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704320;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huXO3XAAAACAEAAA8AAAAAAAAAAQAgAAAAIgAA&#10;AGRycy9kb3ducmV2LnhtbFBLAQIUABQAAAAIAIdO4kAPnxvbCQIAAAEEAAAOAAAAAAAAAAEAIAAA&#10;ACYBAABkcnMvZTJvRG9jLnhtbFBLBQYAAAAABgAGAFkBAACh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32" name="直接箭头连接符 32"/>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688960;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74EED2QAAAAkBAAAPAAAAAAAAAAEAIAAAACIA&#10;AABkcnMvZG93bnJldi54bWxQSwECFAAUAAAACACHTuJAIfnGoggCAAD0AwAADgAAAAAAAAABACAA&#10;AAAoAQAAZHJzL2Uyb0RvYy54bWxQSwUGAAAAAAYABgBZAQAAogUAAAAA&#10;">
                <v:fill on="f" focussize="0,0"/>
                <v:stroke weight="1.25pt" color="#000000" joinstyle="round" endarrow="block"/>
                <v:imagedata o:title=""/>
                <o:lock v:ext="edit" aspectratio="f"/>
              </v:shape>
            </w:pict>
          </mc:Fallback>
        </mc:AlternateContent>
      </w:r>
      <w:r>
        <w:rPr>
          <w:rFonts w:hint="eastAsia"/>
        </w:rPr>
        <w:t xml:space="preserve">                                    </w:t>
      </w:r>
    </w:p>
    <w:p w14:paraId="37AEC6BF">
      <w:pPr>
        <w:tabs>
          <w:tab w:val="left" w:pos="2976"/>
        </w:tabs>
        <w:rPr>
          <w:rFonts w:hint="eastAsia"/>
        </w:rPr>
      </w:pPr>
      <w:r>
        <mc:AlternateContent>
          <mc:Choice Requires="wps">
            <w:drawing>
              <wp:anchor distT="0" distB="0" distL="114300" distR="114300" simplePos="0" relativeHeight="251689984"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33" name="流程图: 决策 33"/>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64642B7D">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689984;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U30Y1AAAAAoBAAAPAAAA&#10;AAAAAAEAIAAAACIAAABkcnMvZG93bnJldi54bWxQSwECFAAUAAAACACHTuJARjhciRkCAAAbBAAA&#10;DgAAAAAAAAABACAAAAAjAQAAZHJzL2Uyb0RvYy54bWxQSwUGAAAAAAYABgBZAQAArgUAAAAA&#10;">
                <v:fill on="f" focussize="0,0"/>
                <v:stroke weight="1.25pt" color="#000000" joinstyle="miter"/>
                <v:imagedata o:title=""/>
                <o:lock v:ext="edit" aspectratio="f"/>
                <v:textbox>
                  <w:txbxContent>
                    <w:p w14:paraId="64642B7D">
                      <w:pPr>
                        <w:rPr>
                          <w:rFonts w:hint="eastAsia"/>
                        </w:rPr>
                      </w:pPr>
                      <w:r>
                        <w:rPr>
                          <w:rFonts w:hint="eastAsia"/>
                        </w:rPr>
                        <w:t>是否通过</w:t>
                      </w:r>
                    </w:p>
                  </w:txbxContent>
                </v:textbox>
              </v:shape>
            </w:pict>
          </mc:Fallback>
        </mc:AlternateContent>
      </w:r>
      <w:r>
        <w:rPr>
          <w:rFonts w:hint="eastAsia"/>
        </w:rPr>
        <w:t xml:space="preserve">                        </w:t>
      </w:r>
    </w:p>
    <w:p w14:paraId="44B31ADF">
      <w:pPr>
        <w:tabs>
          <w:tab w:val="left" w:pos="2976"/>
        </w:tabs>
        <w:rPr>
          <w:rFonts w:hint="eastAsia"/>
        </w:rPr>
      </w:pPr>
    </w:p>
    <w:p w14:paraId="087C02F8">
      <w:pPr>
        <w:tabs>
          <w:tab w:val="left" w:pos="2976"/>
        </w:tabs>
        <w:rPr>
          <w:rFonts w:hint="eastAsia"/>
        </w:rPr>
      </w:pPr>
    </w:p>
    <w:p w14:paraId="1E8B232B">
      <w:pPr>
        <w:tabs>
          <w:tab w:val="left" w:pos="2976"/>
        </w:tabs>
        <w:rPr>
          <w:rFonts w:hint="eastAsia"/>
        </w:rPr>
      </w:pPr>
      <w:r>
        <mc:AlternateContent>
          <mc:Choice Requires="wps">
            <w:drawing>
              <wp:anchor distT="0" distB="0" distL="114300" distR="114300" simplePos="0" relativeHeight="251703296"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34" name="直接连接符 34"/>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703296;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FZGfHWAAAACAEAAA8AAAAAAAAAAQAgAAAAIgAAAGRycy9k&#10;b3ducmV2LnhtbFBLAQIUABQAAAAIAIdO4kCKTm9RBAIAAP4DAAAOAAAAAAAAAAEAIAAAACUBAABk&#10;cnMvZTJvRG9jLnhtbFBLBQYAAAAABgAGAFkBAACbBQAAAAA=&#10;">
                <v:fill on="f" focussize="0,0"/>
                <v:stroke weight="1.25pt" color="#000000" joinstyle="round"/>
                <v:imagedata o:title=""/>
                <o:lock v:ext="edit" aspectratio="f"/>
              </v:line>
            </w:pict>
          </mc:Fallback>
        </mc:AlternateContent>
      </w:r>
      <w:r>
        <w:rPr>
          <w:rFonts w:hint="eastAsia"/>
        </w:rPr>
        <w:t xml:space="preserve">                 否                   </w:t>
      </w:r>
    </w:p>
    <w:p w14:paraId="1B1D8C0C">
      <w:pPr>
        <w:tabs>
          <w:tab w:val="left" w:pos="2976"/>
        </w:tabs>
        <w:rPr>
          <w:rFonts w:hint="eastAsia"/>
        </w:rPr>
      </w:pPr>
    </w:p>
    <w:p w14:paraId="27B5CB14">
      <w:pPr>
        <w:tabs>
          <w:tab w:val="left" w:pos="2976"/>
        </w:tabs>
        <w:rPr>
          <w:rFonts w:hint="eastAsia"/>
        </w:rPr>
      </w:pPr>
      <w:r>
        <mc:AlternateContent>
          <mc:Choice Requires="wps">
            <w:drawing>
              <wp:anchor distT="0" distB="0" distL="114300" distR="114300" simplePos="0" relativeHeight="251691008"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35" name="直接连接符 3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691008;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UjYPvXAAAACAEAAA8AAAAAAAAAAQAgAAAAIgAAAGRycy9kb3ducmV2&#10;LnhtbFBLAQIUABQAAAAIAIdO4kDEjYt4/QEAAO0DAAAOAAAAAAAAAAEAIAAAACYBAABkcnMvZTJv&#10;RG9jLnhtbFBLBQYAAAAABgAGAFkBAACVBQAAAAA=&#10;">
                <v:fill on="f" focussize="0,0"/>
                <v:stroke weight="1.25pt" color="#000000" joinstyle="round" endarrow="block"/>
                <v:imagedata o:title=""/>
                <o:lock v:ext="edit" aspectratio="f"/>
              </v:line>
            </w:pict>
          </mc:Fallback>
        </mc:AlternateContent>
      </w:r>
      <w:r>
        <w:rPr>
          <w:rFonts w:hint="eastAsia"/>
        </w:rPr>
        <w:t xml:space="preserve">                                     </w:t>
      </w:r>
    </w:p>
    <w:p w14:paraId="6CE23247">
      <w:pPr>
        <w:tabs>
          <w:tab w:val="left" w:pos="2976"/>
        </w:tabs>
        <w:rPr>
          <w:rFonts w:hint="eastAsia"/>
        </w:rPr>
      </w:pPr>
      <w:r>
        <w:rPr>
          <w:rFonts w:hint="eastAsia"/>
        </w:rPr>
        <w:t xml:space="preserve">                                       是</w:t>
      </w:r>
    </w:p>
    <w:p w14:paraId="6B1F28D1">
      <w:pPr>
        <w:tabs>
          <w:tab w:val="left" w:pos="2976"/>
        </w:tabs>
        <w:rPr>
          <w:rFonts w:hint="eastAsia"/>
        </w:rPr>
      </w:pPr>
      <w:r>
        <mc:AlternateContent>
          <mc:Choice Requires="wps">
            <w:drawing>
              <wp:anchor distT="0" distB="0" distL="114300" distR="114300" simplePos="0" relativeHeight="251707392"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36" name="矩形标注 36"/>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0B3FCD92">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707392;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5rkitgAAAAJAQAADwAAAAAA&#10;AAABACAAAAAiAAAAZHJzL2Rvd25yZXYueG1sUEsBAhQAFAAAAAgAh07iQFLcNi5MAgAAmwQAAA4A&#10;AAAAAAAAAQAgAAAAJwEAAGRycy9lMm9Eb2MueG1sUEsFBgAAAAAGAAYAWQEAAOUFAAAAAA==&#10;" adj="29515,1571">
                <v:fill on="f" focussize="0,0"/>
                <v:stroke weight="1.25pt" color="#000000" joinstyle="miter"/>
                <v:imagedata o:title=""/>
                <o:lock v:ext="edit" aspectratio="f"/>
                <v:textbox inset="7.19992125984252pt,3.59992125984252pt,7.19992125984252pt,3.59992125984252pt">
                  <w:txbxContent>
                    <w:p w14:paraId="0B3FCD92">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37" name="流程图: 过程 37"/>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3DA89ACB">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692032;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aZcxnVAAAACAEAAA8AAAAAAAAAAQAgAAAAIgAAAGRycy9kb3ducmV2LnhtbFBLAQIUABQA&#10;AAAIAIdO4kAOO7GMLAIAAE4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3DA89ACB">
                      <w:pPr>
                        <w:jc w:val="center"/>
                        <w:rPr>
                          <w:rFonts w:hint="eastAsia"/>
                        </w:rPr>
                      </w:pPr>
                      <w:r>
                        <w:rPr>
                          <w:rFonts w:hint="eastAsia"/>
                        </w:rPr>
                        <w:t>受理</w:t>
                      </w:r>
                    </w:p>
                  </w:txbxContent>
                </v:textbox>
              </v:shape>
            </w:pict>
          </mc:Fallback>
        </mc:AlternateContent>
      </w:r>
      <w:r>
        <w:rPr>
          <w:rFonts w:hint="eastAsia"/>
        </w:rPr>
        <w:t xml:space="preserve">                                      </w:t>
      </w:r>
    </w:p>
    <w:p w14:paraId="4995C28C">
      <w:pPr>
        <w:tabs>
          <w:tab w:val="left" w:pos="2976"/>
        </w:tabs>
        <w:rPr>
          <w:rFonts w:hint="eastAsia"/>
        </w:rPr>
      </w:pPr>
    </w:p>
    <w:p w14:paraId="7D1080A2">
      <w:pPr>
        <w:tabs>
          <w:tab w:val="left" w:pos="2976"/>
        </w:tabs>
        <w:rPr>
          <w:rFonts w:hint="eastAsia"/>
        </w:rPr>
      </w:pPr>
      <w:r>
        <mc:AlternateContent>
          <mc:Choice Requires="wps">
            <w:drawing>
              <wp:anchor distT="0" distB="0" distL="114300" distR="114300" simplePos="0" relativeHeight="251693056"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38" name="任意多边形 38"/>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693056;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ILw8GtQAgAAxw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32BF0B90">
      <w:pPr>
        <w:tabs>
          <w:tab w:val="left" w:pos="2976"/>
        </w:tabs>
        <w:rPr>
          <w:rFonts w:hint="eastAsia"/>
        </w:rPr>
      </w:pPr>
    </w:p>
    <w:p w14:paraId="4C8546F3">
      <w:pPr>
        <w:tabs>
          <w:tab w:val="left" w:pos="2976"/>
        </w:tabs>
        <w:rPr>
          <w:rFonts w:hint="eastAsia"/>
        </w:rPr>
      </w:pPr>
      <w:r>
        <mc:AlternateContent>
          <mc:Choice Requires="wps">
            <w:drawing>
              <wp:anchor distT="0" distB="0" distL="114300" distR="114300" simplePos="0" relativeHeight="251694080"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39" name="流程图: 过程 39"/>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56162B38">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694080;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9ro+1QAAAAkBAAAPAAAAAAAAAAEAIAAAACIAAABkcnMvZG93bnJldi54bWxQSwECFAAUAAAA&#10;CACHTuJA0qfrDCoCAABOBAAADgAAAAAAAAABACAAAAAkAQAAZHJzL2Uyb0RvYy54bWxQSwUGAAAA&#10;AAYABgBZAQAAwAUAAAAA&#10;">
                <v:fill on="f" focussize="0,0"/>
                <v:stroke weight="1.25pt" color="#000000" joinstyle="miter"/>
                <v:imagedata o:title=""/>
                <o:lock v:ext="edit" aspectratio="f"/>
                <v:textbox inset="7.19992125984252pt,3.59992125984252pt,7.19992125984252pt,3.59992125984252pt">
                  <w:txbxContent>
                    <w:p w14:paraId="56162B38">
                      <w:pPr>
                        <w:jc w:val="center"/>
                        <w:rPr>
                          <w:rFonts w:hint="eastAsia"/>
                        </w:rPr>
                      </w:pPr>
                      <w:r>
                        <w:rPr>
                          <w:rFonts w:hint="eastAsia"/>
                        </w:rPr>
                        <w:t>审查</w:t>
                      </w:r>
                    </w:p>
                  </w:txbxContent>
                </v:textbox>
              </v:shape>
            </w:pict>
          </mc:Fallback>
        </mc:AlternateContent>
      </w:r>
      <w:r>
        <w:rPr>
          <w:rFonts w:hint="eastAsia"/>
        </w:rPr>
        <w:t xml:space="preserve">                             </w:t>
      </w:r>
    </w:p>
    <w:p w14:paraId="529834A5">
      <w:pPr>
        <w:tabs>
          <w:tab w:val="left" w:pos="2976"/>
        </w:tabs>
        <w:rPr>
          <w:rFonts w:hint="eastAsia"/>
        </w:rPr>
      </w:pPr>
    </w:p>
    <w:p w14:paraId="63E6CA78">
      <w:pPr>
        <w:tabs>
          <w:tab w:val="left" w:pos="2976"/>
        </w:tabs>
        <w:rPr>
          <w:rFonts w:hint="eastAsia"/>
        </w:rPr>
      </w:pPr>
      <w:r>
        <mc:AlternateContent>
          <mc:Choice Requires="wps">
            <w:drawing>
              <wp:anchor distT="0" distB="0" distL="114300" distR="114300" simplePos="0" relativeHeight="251695104"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40" name="直接连接符 40"/>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695104;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kCa7dgAAAAIAQAADwAAAAAAAAABACAAAAAiAAAAZHJzL2Rvd25y&#10;ZXYueG1sUEsBAhQAFAAAAAgAh07iQHVHhp7+AQAA7QMAAA4AAAAAAAAAAQAgAAAAJw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7D01CB6C">
      <w:pPr>
        <w:tabs>
          <w:tab w:val="left" w:pos="2976"/>
        </w:tabs>
        <w:rPr>
          <w:rFonts w:hint="eastAsia"/>
        </w:rPr>
      </w:pPr>
    </w:p>
    <w:p w14:paraId="032BDF7D">
      <w:pPr>
        <w:tabs>
          <w:tab w:val="left" w:pos="2976"/>
        </w:tabs>
        <w:rPr>
          <w:rFonts w:hint="eastAsia"/>
        </w:rPr>
      </w:pPr>
      <w:r>
        <mc:AlternateContent>
          <mc:Choice Requires="wps">
            <w:drawing>
              <wp:anchor distT="0" distB="0" distL="114300" distR="114300" simplePos="0" relativeHeight="251696128"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41" name="流程图: 决策 41"/>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6FDA03D2">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1696128;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W/F1vTAAAACQEAAA8AAAAA&#10;AAAAAQAgAAAAIgAAAGRycy9kb3ducmV2LnhtbFBLAQIUABQAAAAIAIdO4kBhldpTGQIAABsEAAAO&#10;AAAAAAAAAAEAIAAAACIBAABkcnMvZTJvRG9jLnhtbFBLBQYAAAAABgAGAFkBAACtBQAAAAA=&#10;">
                <v:fill on="f" focussize="0,0"/>
                <v:stroke weight="1.25pt" color="#000000" joinstyle="miter"/>
                <v:imagedata o:title=""/>
                <o:lock v:ext="edit" aspectratio="f"/>
                <v:textbox>
                  <w:txbxContent>
                    <w:p w14:paraId="6FDA03D2">
                      <w:pPr>
                        <w:rPr>
                          <w:rFonts w:hint="eastAsia"/>
                        </w:rPr>
                      </w:pPr>
                      <w:r>
                        <w:rPr>
                          <w:rFonts w:hint="eastAsia"/>
                        </w:rPr>
                        <w:t>是否通过</w:t>
                      </w:r>
                    </w:p>
                  </w:txbxContent>
                </v:textbox>
              </v:shape>
            </w:pict>
          </mc:Fallback>
        </mc:AlternateContent>
      </w:r>
      <w:r>
        <w:rPr>
          <w:rFonts w:hint="eastAsia"/>
        </w:rPr>
        <w:t xml:space="preserve">                                                              否 </w:t>
      </w:r>
    </w:p>
    <w:p w14:paraId="14310DBD">
      <w:pPr>
        <w:tabs>
          <w:tab w:val="left" w:pos="2976"/>
        </w:tabs>
        <w:rPr>
          <w:rFonts w:hint="eastAsia"/>
        </w:rPr>
      </w:pPr>
      <w:r>
        <mc:AlternateContent>
          <mc:Choice Requires="wps">
            <w:drawing>
              <wp:anchor distT="0" distB="0" distL="114300" distR="114300" simplePos="0" relativeHeight="251709440" behindDoc="0" locked="0" layoutInCell="1" allowOverlap="1">
                <wp:simplePos x="0" y="0"/>
                <wp:positionH relativeFrom="column">
                  <wp:posOffset>5319395</wp:posOffset>
                </wp:positionH>
                <wp:positionV relativeFrom="paragraph">
                  <wp:posOffset>140970</wp:posOffset>
                </wp:positionV>
                <wp:extent cx="8890" cy="2810510"/>
                <wp:effectExtent l="7620" t="0" r="21590" b="8890"/>
                <wp:wrapNone/>
                <wp:docPr id="42" name="直接连接符 42"/>
                <wp:cNvGraphicFramePr/>
                <a:graphic xmlns:a="http://schemas.openxmlformats.org/drawingml/2006/main">
                  <a:graphicData uri="http://schemas.microsoft.com/office/word/2010/wordprocessingShape">
                    <wps:wsp>
                      <wps:cNvCnPr/>
                      <wps:spPr>
                        <a:xfrm>
                          <a:off x="0" y="0"/>
                          <a:ext cx="8890" cy="281051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21.3pt;width:0.7pt;z-index:251709440;mso-width-relative:page;mso-height-relative:page;" filled="f" stroked="t" coordsize="21600,21600" o:gfxdata="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GrlP52gAAAAoBAAAPAAAAAAAAAAEAIAAAACIAAABkcnMvZG93bnJl&#10;di54bWxQSwECFAAUAAAACACHTuJAPV7NBPsBAADqAwAADgAAAAAAAAABACAAAAApAQAAZHJzL2Uy&#10;b0RvYy54bWxQSwUGAAAAAAYABgBZAQAAlg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708416;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mddte2QAAAAkBAAAPAAAAAAAAAAEAIAAAACIAAABkcnMvZG93bnJldi54&#10;bWxQSwECFAAUAAAACACHTuJAStULS/kBAADrAwAADgAAAAAAAAABACAAAAAoAQAAZHJzL2Uyb0Rv&#10;Yy54bWxQSwUGAAAAAAYABgBZAQAAkwUAAAAA&#10;">
                <v:fill on="f" focussize="0,0"/>
                <v:stroke weight="1.25pt" color="#000000" joinstyle="round"/>
                <v:imagedata o:title=""/>
                <o:lock v:ext="edit" aspectratio="f"/>
              </v:line>
            </w:pict>
          </mc:Fallback>
        </mc:AlternateContent>
      </w:r>
    </w:p>
    <w:p w14:paraId="6FF35A00">
      <w:pPr>
        <w:tabs>
          <w:tab w:val="left" w:pos="2976"/>
        </w:tabs>
        <w:rPr>
          <w:rFonts w:hint="eastAsia"/>
        </w:rPr>
      </w:pPr>
    </w:p>
    <w:p w14:paraId="2FA6264F">
      <w:pPr>
        <w:tabs>
          <w:tab w:val="left" w:pos="2976"/>
        </w:tabs>
        <w:rPr>
          <w:rFonts w:hint="eastAsia"/>
        </w:rPr>
      </w:pPr>
      <w:r>
        <w:rPr>
          <w:rFonts w:hint="eastAsia"/>
        </w:rPr>
        <w:t xml:space="preserve">                </w:t>
      </w:r>
      <w:r>
        <mc:AlternateContent>
          <mc:Choice Requires="wps">
            <w:drawing>
              <wp:anchor distT="0" distB="0" distL="114300" distR="114300" simplePos="0" relativeHeight="251697152"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44" name="直接连接符 44"/>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697152;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kCa7dgAAAAIAQAADwAAAAAAAAABACAAAAAiAAAAZHJzL2Rvd25y&#10;ZXYueG1sUEsBAhQAFAAAAAgAh07iQJBhozL+AQAA7QMAAA4AAAAAAAAAAQAgAAAAJwEAAGRycy9l&#10;Mm9Eb2MueG1sUEsFBgAAAAAGAAYAWQEAAJcFAAAAAA==&#10;">
                <v:fill on="f" focussize="0,0"/>
                <v:stroke weight="1.25pt" color="#000000" joinstyle="round" endarrow="block"/>
                <v:imagedata o:title=""/>
                <o:lock v:ext="edit" aspectratio="f"/>
              </v:line>
            </w:pict>
          </mc:Fallback>
        </mc:AlternateContent>
      </w:r>
    </w:p>
    <w:p w14:paraId="377D1E20">
      <w:pPr>
        <w:tabs>
          <w:tab w:val="left" w:pos="2976"/>
        </w:tabs>
        <w:rPr>
          <w:rFonts w:hint="eastAsia"/>
        </w:rPr>
      </w:pPr>
      <w:r>
        <mc:AlternateContent>
          <mc:Choice Requires="wps">
            <w:drawing>
              <wp:anchor distT="0" distB="0" distL="114300" distR="114300" simplePos="0" relativeHeight="251698176"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45" name="流程图: 决策 45"/>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64E9E9A0">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1698176;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si1dtoAAAAKAQAADwAAAAAAAAABACAAAAAiAAAAZHJzL2Rvd25yZXYu&#10;eG1sUEsBAhQAFAAAAAgAh07iQKOFFJUyAgAATwQAAA4AAAAAAAAAAQAgAAAAKQ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64E9E9A0">
                      <w:pPr>
                        <w:jc w:val="center"/>
                        <w:rPr>
                          <w:rFonts w:hint="eastAsia"/>
                        </w:rPr>
                      </w:pPr>
                      <w:r>
                        <w:rPr>
                          <w:rFonts w:hint="eastAsia"/>
                        </w:rPr>
                        <w:t xml:space="preserve">决定       </w:t>
                      </w:r>
                    </w:p>
                  </w:txbxContent>
                </v:textbox>
              </v:shape>
            </w:pict>
          </mc:Fallback>
        </mc:AlternateContent>
      </w:r>
      <w:r>
        <w:rPr>
          <w:rFonts w:hint="eastAsia"/>
        </w:rPr>
        <w:t xml:space="preserve">                                </w:t>
      </w:r>
    </w:p>
    <w:p w14:paraId="0A511364">
      <w:pPr>
        <w:tabs>
          <w:tab w:val="left" w:pos="2976"/>
        </w:tabs>
        <w:rPr>
          <w:rFonts w:hint="eastAsia"/>
        </w:rPr>
      </w:pPr>
      <w:r>
        <mc:AlternateContent>
          <mc:Choice Requires="wps">
            <w:drawing>
              <wp:anchor distT="0" distB="0" distL="114300" distR="114300" simplePos="0" relativeHeight="251711488"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46" name="文本框 46"/>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13958FE2">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711488;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DIicNgA&#10;AAAKAQAADwAAAAAAAAABACAAAAAiAAAAZHJzL2Rvd25yZXYueG1sUEsBAhQAFAAAAAgAh07iQIK3&#10;oMPmAQAAuwMAAA4AAAAAAAAAAQAgAAAAJwEAAGRycy9lMm9Eb2MueG1sUEsFBgAAAAAGAAYAWQEA&#10;AH8FAAAAAA==&#10;">
                <v:fill on="t" focussize="0,0"/>
                <v:stroke on="f"/>
                <v:imagedata o:title=""/>
                <o:lock v:ext="edit" aspectratio="f"/>
                <v:textbox inset="7.19992125984252pt,3.59992125984252pt,7.19992125984252pt,3.59992125984252pt" style="layout-flow:vertical-ideographic;">
                  <w:txbxContent>
                    <w:p w14:paraId="13958FE2">
                      <w:r>
                        <w:rPr>
                          <w:rFonts w:hint="eastAsia"/>
                        </w:rPr>
                        <w:t>说明理由并告知权利</w:t>
                      </w:r>
                    </w:p>
                  </w:txbxContent>
                </v:textbox>
              </v:shape>
            </w:pict>
          </mc:Fallback>
        </mc:AlternateContent>
      </w:r>
      <w:r>
        <w:rPr>
          <w:rFonts w:hint="eastAsia"/>
        </w:rPr>
        <w:t xml:space="preserve">                                        </w:t>
      </w:r>
    </w:p>
    <w:p w14:paraId="331D45B5">
      <w:pPr>
        <w:tabs>
          <w:tab w:val="left" w:pos="2976"/>
        </w:tabs>
        <w:rPr>
          <w:rFonts w:hint="eastAsia"/>
        </w:rPr>
      </w:pPr>
      <w:r>
        <w:rPr>
          <w:rFonts w:hint="eastAsia"/>
        </w:rPr>
        <w:t xml:space="preserve">                                                          </w:t>
      </w:r>
    </w:p>
    <w:p w14:paraId="768C4853">
      <w:pPr>
        <w:tabs>
          <w:tab w:val="left" w:pos="2976"/>
        </w:tabs>
        <w:rPr>
          <w:rFonts w:hint="eastAsia"/>
        </w:rPr>
      </w:pPr>
    </w:p>
    <w:p w14:paraId="77F9BA87">
      <w:pPr>
        <w:tabs>
          <w:tab w:val="left" w:pos="2976"/>
        </w:tabs>
        <w:rPr>
          <w:rFonts w:hint="eastAsia"/>
        </w:rPr>
      </w:pPr>
    </w:p>
    <w:p w14:paraId="10D6F309">
      <w:pPr>
        <w:tabs>
          <w:tab w:val="left" w:pos="2976"/>
        </w:tabs>
        <w:rPr>
          <w:rFonts w:hint="eastAsia"/>
        </w:rPr>
      </w:pPr>
      <w:r>
        <mc:AlternateContent>
          <mc:Choice Requires="wps">
            <w:drawing>
              <wp:anchor distT="0" distB="0" distL="114300" distR="114300" simplePos="0" relativeHeight="251699200" behindDoc="0" locked="0" layoutInCell="1" allowOverlap="1">
                <wp:simplePos x="0" y="0"/>
                <wp:positionH relativeFrom="column">
                  <wp:posOffset>2519045</wp:posOffset>
                </wp:positionH>
                <wp:positionV relativeFrom="paragraph">
                  <wp:posOffset>24765</wp:posOffset>
                </wp:positionV>
                <wp:extent cx="9525" cy="314325"/>
                <wp:effectExtent l="31115" t="0" r="35560" b="9525"/>
                <wp:wrapNone/>
                <wp:docPr id="47" name="直接连接符 47"/>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4.75pt;width:0.75pt;z-index:251699200;mso-width-relative:page;mso-height-relative:page;" filled="f" stroked="t" coordsize="21600,21600" o:gfxdata="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GGQNtcAAAAIAQAADwAAAAAAAAABACAAAAAiAAAAZHJzL2Rvd25y&#10;ZXYueG1sUEsBAhQAFAAAAAgAh07iQOt53NT/AQAA7Q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5DC5309E">
      <w:pPr>
        <w:tabs>
          <w:tab w:val="left" w:pos="2976"/>
        </w:tabs>
        <w:rPr>
          <w:rFonts w:hint="eastAsia"/>
        </w:rPr>
      </w:pPr>
      <w:r>
        <mc:AlternateContent>
          <mc:Choice Requires="wps">
            <w:drawing>
              <wp:anchor distT="0" distB="0" distL="114300" distR="114300" simplePos="0" relativeHeight="251700224" behindDoc="0" locked="0" layoutInCell="1" allowOverlap="1">
                <wp:simplePos x="0" y="0"/>
                <wp:positionH relativeFrom="column">
                  <wp:posOffset>1842135</wp:posOffset>
                </wp:positionH>
                <wp:positionV relativeFrom="paragraph">
                  <wp:posOffset>193675</wp:posOffset>
                </wp:positionV>
                <wp:extent cx="1390650" cy="466725"/>
                <wp:effectExtent l="8255" t="7620" r="10795" b="20955"/>
                <wp:wrapNone/>
                <wp:docPr id="48" name="流程图: 过程 48"/>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3FCDC90B">
                            <w:pPr>
                              <w:jc w:val="center"/>
                              <w:rPr>
                                <w:rFonts w:hint="eastAsia"/>
                              </w:rPr>
                            </w:pPr>
                            <w:r>
                              <w:rPr>
                                <w:rFonts w:hint="eastAsia"/>
                              </w:rPr>
                              <w:t>送达</w:t>
                            </w:r>
                          </w:p>
                        </w:txbxContent>
                      </wps:txbx>
                      <wps:bodyPr lIns="91439" tIns="45719" rIns="91439" bIns="45719" upright="1"/>
                    </wps:wsp>
                  </a:graphicData>
                </a:graphic>
              </wp:anchor>
            </w:drawing>
          </mc:Choice>
          <mc:Fallback>
            <w:pict>
              <v:shape id="_x0000_s1026" o:spid="_x0000_s1026" o:spt="109" type="#_x0000_t109" style="position:absolute;left:0pt;margin-left:145.05pt;margin-top:15.25pt;height:36.75pt;width:109.5pt;z-index:251700224;mso-width-relative:page;mso-height-relative:page;" filled="f" stroked="t" coordsize="21600,21600" o:gfxdata="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YBiSdUAAAAKAQAADwAAAAAAAAABACAAAAAiAAAAZHJzL2Rvd25yZXYueG1sUEsBAhQA&#10;FAAAAAgAh07iQPGJrmguAgAATgQAAA4AAAAAAAAAAQAgAAAAJA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3FCDC90B">
                      <w:pPr>
                        <w:jc w:val="center"/>
                        <w:rPr>
                          <w:rFonts w:hint="eastAsia"/>
                        </w:rPr>
                      </w:pPr>
                      <w:r>
                        <w:rPr>
                          <w:rFonts w:hint="eastAsia"/>
                        </w:rPr>
                        <w:t>送达</w:t>
                      </w:r>
                    </w:p>
                  </w:txbxContent>
                </v:textbox>
              </v:shape>
            </w:pict>
          </mc:Fallback>
        </mc:AlternateContent>
      </w:r>
    </w:p>
    <w:p w14:paraId="2B0FC201">
      <w:pPr>
        <w:tabs>
          <w:tab w:val="left" w:pos="2976"/>
        </w:tabs>
        <w:rPr>
          <w:rFonts w:hint="eastAsia"/>
        </w:rPr>
      </w:pPr>
    </w:p>
    <w:p w14:paraId="7F081452">
      <w:pPr>
        <w:tabs>
          <w:tab w:val="left" w:pos="2976"/>
        </w:tabs>
        <w:rPr>
          <w:rFonts w:hint="eastAsia"/>
        </w:rPr>
      </w:pPr>
    </w:p>
    <w:p w14:paraId="141F729C">
      <w:pPr>
        <w:tabs>
          <w:tab w:val="left" w:pos="2976"/>
        </w:tabs>
        <w:rPr>
          <w:rFonts w:hint="eastAsia"/>
        </w:rPr>
      </w:pPr>
      <w:r>
        <mc:AlternateContent>
          <mc:Choice Requires="wps">
            <w:drawing>
              <wp:anchor distT="0" distB="0" distL="114300" distR="114300" simplePos="0" relativeHeight="251701248" behindDoc="0" locked="0" layoutInCell="1" allowOverlap="1">
                <wp:simplePos x="0" y="0"/>
                <wp:positionH relativeFrom="column">
                  <wp:posOffset>2576195</wp:posOffset>
                </wp:positionH>
                <wp:positionV relativeFrom="paragraph">
                  <wp:posOffset>127635</wp:posOffset>
                </wp:positionV>
                <wp:extent cx="9525" cy="314325"/>
                <wp:effectExtent l="31115" t="0" r="35560" b="9525"/>
                <wp:wrapNone/>
                <wp:docPr id="49" name="直接连接符 49"/>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10.05pt;height:24.75pt;width:0.75pt;z-index:251701248;mso-width-relative:page;mso-height-relative:page;" filled="f" stroked="t" coordsize="21600,21600" o:gfxdata="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tmC0tcAAAAJAQAADwAAAAAAAAABACAAAAAiAAAAZHJzL2Rvd25y&#10;ZXYueG1sUEsBAhQAFAAAAAgAh07iQNcEaED/AQAA7QMAAA4AAAAAAAAAAQAgAAAAJgEAAGRycy9l&#10;Mm9Eb2MueG1sUEsFBgAAAAAGAAYAWQEAAJcFAAAAAA==&#10;">
                <v:fill on="f" focussize="0,0"/>
                <v:stroke weight="1.25pt" color="#000000" joinstyle="round" endarrow="block"/>
                <v:imagedata o:title=""/>
                <o:lock v:ext="edit" aspectratio="f"/>
              </v:line>
            </w:pict>
          </mc:Fallback>
        </mc:AlternateContent>
      </w:r>
    </w:p>
    <w:p w14:paraId="202D7A58">
      <w:pPr>
        <w:tabs>
          <w:tab w:val="left" w:pos="2976"/>
        </w:tabs>
        <w:rPr>
          <w:rFonts w:hint="eastAsia"/>
        </w:rPr>
      </w:pPr>
      <w:r>
        <w:rPr>
          <w:rFonts w:hint="eastAsia"/>
        </w:rPr>
        <w:t xml:space="preserve">                                      </w:t>
      </w:r>
    </w:p>
    <w:p w14:paraId="34EC132D">
      <w:pPr>
        <w:tabs>
          <w:tab w:val="left" w:pos="2976"/>
        </w:tabs>
        <w:rPr>
          <w:rFonts w:hint="eastAsia"/>
        </w:rPr>
      </w:pPr>
      <w:r>
        <mc:AlternateContent>
          <mc:Choice Requires="wps">
            <w:drawing>
              <wp:anchor distT="0" distB="0" distL="114300" distR="114300" simplePos="0" relativeHeight="251705344" behindDoc="0" locked="0" layoutInCell="1" allowOverlap="1">
                <wp:simplePos x="0" y="0"/>
                <wp:positionH relativeFrom="column">
                  <wp:posOffset>194310</wp:posOffset>
                </wp:positionH>
                <wp:positionV relativeFrom="paragraph">
                  <wp:posOffset>123825</wp:posOffset>
                </wp:positionV>
                <wp:extent cx="1314450" cy="341630"/>
                <wp:effectExtent l="8255" t="7620" r="506095" b="12700"/>
                <wp:wrapNone/>
                <wp:docPr id="50" name="矩形标注 50"/>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745F05A2">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9.75pt;height:26.9pt;width:103.5pt;z-index:251705344;mso-width-relative:page;mso-height-relative:page;" filled="f" stroked="t" coordsize="21600,21600" o:gfxdata="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yGjUtcAAAAIAQAADwAAAAAA&#10;AAABACAAAAAiAAAAZHJzL2Rvd25yZXYueG1sUEsBAhQAFAAAAAgAh07iQJk36u9NAgAAmwQAAA4A&#10;AAAAAAAAAQAgAAAAJgEAAGRycy9lMm9Eb2MueG1sUEsFBgAAAAAGAAYAWQEAAOUFAAAAAA==&#10;" adj="28748,4135">
                <v:fill on="f" focussize="0,0"/>
                <v:stroke weight="1.25pt" color="#000000" joinstyle="miter"/>
                <v:imagedata o:title=""/>
                <o:lock v:ext="edit" aspectratio="f"/>
                <v:textbox inset="7.19992125984252pt,3.59992125984252pt,7.19992125984252pt,3.59992125984252pt">
                  <w:txbxContent>
                    <w:p w14:paraId="745F05A2">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3298825</wp:posOffset>
                </wp:positionH>
                <wp:positionV relativeFrom="paragraph">
                  <wp:posOffset>177800</wp:posOffset>
                </wp:positionV>
                <wp:extent cx="2004060" cy="13970"/>
                <wp:effectExtent l="0" t="24765" r="15240" b="37465"/>
                <wp:wrapNone/>
                <wp:docPr id="51" name="直接连接符 51"/>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9.75pt;margin-top:14pt;height:1.1pt;width:157.8pt;z-index:251710464;mso-width-relative:page;mso-height-relative:page;" filled="f" stroked="t" coordsize="21600,21600" o:gfxdata="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z5E9HZAAAACQEAAA8AAAAAAAAAAQAgAAAA&#10;IgAAAGRycy9kb3ducmV2LnhtbFBLAQIUABQAAAAIAIdO4kASm3eNCgIAAPkDAAAOAAAAAAAAAAEA&#10;IAAAACgBAABkcnMvZTJvRG9jLnhtbFBLBQYAAAAABgAGAFkBAACk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1929765</wp:posOffset>
                </wp:positionH>
                <wp:positionV relativeFrom="paragraph">
                  <wp:posOffset>45720</wp:posOffset>
                </wp:positionV>
                <wp:extent cx="1285875" cy="371475"/>
                <wp:effectExtent l="8255" t="7620" r="20320" b="20955"/>
                <wp:wrapNone/>
                <wp:docPr id="52" name="流程图: 终止 52"/>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3D4A0CBE">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1.95pt;margin-top:3.6pt;height:29.25pt;width:101.25pt;z-index:251702272;mso-width-relative:page;mso-height-relative:page;" filled="f" stroked="t" coordsize="21600,21600" o:gfxdata="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cazYA2AAAAAgBAAAPAAAAAAAAAAEAIAAAACIAAABkcnMvZG93bnJldi54&#10;bWxQSwECFAAUAAAACACHTuJAJTHBXDMCAABRBAAADgAAAAAAAAABACAAAAAn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3D4A0CBE">
                      <w:pPr>
                        <w:jc w:val="center"/>
                        <w:rPr>
                          <w:rFonts w:hint="eastAsia"/>
                        </w:rPr>
                      </w:pPr>
                      <w:r>
                        <w:rPr>
                          <w:rFonts w:hint="eastAsia"/>
                        </w:rPr>
                        <w:t>办结</w:t>
                      </w:r>
                    </w:p>
                  </w:txbxContent>
                </v:textbox>
              </v:shape>
            </w:pict>
          </mc:Fallback>
        </mc:AlternateContent>
      </w:r>
      <w:r>
        <w:rPr>
          <w:rFonts w:hint="eastAsia"/>
        </w:rPr>
        <w:t xml:space="preserve">                                                   </w:t>
      </w:r>
    </w:p>
    <w:p w14:paraId="71F8B96A">
      <w:pPr>
        <w:tabs>
          <w:tab w:val="left" w:pos="2976"/>
        </w:tabs>
        <w:rPr>
          <w:rFonts w:hint="eastAsia" w:ascii="黑体" w:hAnsi="黑体" w:eastAsia="黑体"/>
        </w:rPr>
      </w:pPr>
      <w:r>
        <w:rPr>
          <w:rFonts w:hint="eastAsia"/>
        </w:rPr>
        <w:t xml:space="preserve">                                                      </w:t>
      </w:r>
      <w:r>
        <w:rPr>
          <w:rFonts w:hint="eastAsia" w:ascii="黑体" w:hAnsi="黑体" w:eastAsia="黑体"/>
        </w:rPr>
        <w:t>承办机构：卫计局医政股</w:t>
      </w:r>
    </w:p>
    <w:p w14:paraId="6F078211">
      <w:pPr>
        <w:tabs>
          <w:tab w:val="left" w:pos="2976"/>
        </w:tabs>
        <w:rPr>
          <w:rFonts w:hint="eastAsia" w:ascii="黑体" w:hAnsi="黑体" w:eastAsia="黑体"/>
        </w:rPr>
      </w:pPr>
      <w:r>
        <w:rPr>
          <w:rFonts w:hint="eastAsia" w:ascii="黑体" w:hAnsi="黑体" w:eastAsia="黑体"/>
        </w:rPr>
        <w:t xml:space="preserve">                                                      服务电话：0349-5022845</w:t>
      </w:r>
    </w:p>
    <w:p w14:paraId="07530AD1">
      <w:r>
        <w:rPr>
          <w:rFonts w:hint="eastAsia" w:ascii="黑体" w:hAnsi="黑体" w:eastAsia="黑体"/>
        </w:rPr>
        <w:t xml:space="preserve">                                          </w:t>
      </w:r>
    </w:p>
    <w:p w14:paraId="6ADAB23E">
      <w:pPr>
        <w:rPr>
          <w:rFonts w:hint="eastAsia" w:ascii="方正大标宋简体" w:hAnsi="方正大标宋简体" w:eastAsia="方正大标宋简体" w:cs="方正大标宋简体"/>
          <w:sz w:val="28"/>
          <w:szCs w:val="24"/>
          <w:lang w:val="en-US" w:eastAsia="zh-CN"/>
        </w:rPr>
      </w:pPr>
    </w:p>
    <w:p w14:paraId="339C9511">
      <w:pPr>
        <w:rPr>
          <w:rFonts w:hint="eastAsia" w:ascii="方正大标宋简体" w:hAnsi="方正大标宋简体" w:eastAsia="方正大标宋简体" w:cs="方正大标宋简体"/>
          <w:sz w:val="28"/>
          <w:szCs w:val="24"/>
          <w:lang w:val="en-US" w:eastAsia="zh-CN"/>
        </w:rPr>
      </w:pPr>
    </w:p>
    <w:p w14:paraId="040CF323">
      <w:pPr>
        <w:rPr>
          <w:rFonts w:hint="eastAsia" w:ascii="方正大标宋简体" w:hAnsi="方正大标宋简体" w:eastAsia="方正大标宋简体" w:cs="方正大标宋简体"/>
          <w:sz w:val="28"/>
          <w:szCs w:val="24"/>
          <w:lang w:val="en-US" w:eastAsia="zh-CN"/>
        </w:rPr>
      </w:pPr>
      <w:r>
        <w:rPr>
          <w:rFonts w:hint="eastAsia" w:ascii="方正大标宋简体" w:hAnsi="方正大标宋简体" w:eastAsia="方正大标宋简体" w:cs="方正大标宋简体"/>
          <w:sz w:val="28"/>
          <w:szCs w:val="24"/>
          <w:lang w:val="en-US" w:eastAsia="zh-CN"/>
        </w:rPr>
        <w:t xml:space="preserve"> 行政许可类3—“医疗机构设置审批”</w:t>
      </w:r>
    </w:p>
    <w:p w14:paraId="488C53AB">
      <w:pPr>
        <w:rPr>
          <w:rFonts w:hint="eastAsia"/>
          <w:lang w:val="en-US" w:eastAsia="zh-CN"/>
        </w:rPr>
      </w:pPr>
      <w:r>
        <w:rPr>
          <w:rFonts w:hint="eastAsia"/>
          <w:lang w:val="en-US" w:eastAsia="zh-CN"/>
        </w:rPr>
        <w:t xml:space="preserve">  </w:t>
      </w:r>
    </w:p>
    <w:p w14:paraId="47455170">
      <w:pPr>
        <w:rPr>
          <w:rFonts w:hint="eastAsia"/>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2880360</wp:posOffset>
                </wp:positionH>
                <wp:positionV relativeFrom="paragraph">
                  <wp:posOffset>416560</wp:posOffset>
                </wp:positionV>
                <wp:extent cx="1047750" cy="635"/>
                <wp:effectExtent l="0" t="37465" r="0" b="38100"/>
                <wp:wrapNone/>
                <wp:docPr id="56" name="直接连接符 56"/>
                <wp:cNvGraphicFramePr/>
                <a:graphic xmlns:a="http://schemas.openxmlformats.org/drawingml/2006/main">
                  <a:graphicData uri="http://schemas.microsoft.com/office/word/2010/wordprocessingShape">
                    <wps:wsp>
                      <wps:cNvCnPr/>
                      <wps:spPr>
                        <a:xfrm flipH="1">
                          <a:off x="0" y="0"/>
                          <a:ext cx="10477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26.8pt;margin-top:32.8pt;height:0.05pt;width:82.5pt;z-index:251713536;mso-width-relative:page;mso-height-relative:page;" filled="f" stroked="t" coordsize="21600,21600" o:gfxdata="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7qIv11wAAAAkBAAAPAAAAAAAAAAEAIAAAACIAAABk&#10;cnMvZG93bnJldi54bWxQSwECFAAUAAAACACHTuJA5JyfAgcCAAD3AwAADgAAAAAAAAABACAAAAAm&#10;AQAAZHJzL2Uyb0RvYy54bWxQSwUGAAAAAAYABgBZAQAAnw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1661160</wp:posOffset>
                </wp:positionH>
                <wp:positionV relativeFrom="paragraph">
                  <wp:posOffset>131445</wp:posOffset>
                </wp:positionV>
                <wp:extent cx="1181100" cy="619125"/>
                <wp:effectExtent l="7620" t="7620" r="11430" b="20955"/>
                <wp:wrapNone/>
                <wp:docPr id="54" name="流程图: 可选过程 54"/>
                <wp:cNvGraphicFramePr/>
                <a:graphic xmlns:a="http://schemas.openxmlformats.org/drawingml/2006/main">
                  <a:graphicData uri="http://schemas.microsoft.com/office/word/2010/wordprocessingShape">
                    <wps:wsp>
                      <wps:cNvSpPr/>
                      <wps:spPr>
                        <a:xfrm>
                          <a:off x="0" y="0"/>
                          <a:ext cx="1181100" cy="619125"/>
                        </a:xfrm>
                        <a:prstGeom prst="flowChartAlternateProcess">
                          <a:avLst/>
                        </a:prstGeom>
                        <a:noFill/>
                        <a:ln w="15875" cap="flat" cmpd="sng">
                          <a:solidFill>
                            <a:srgbClr val="000000"/>
                          </a:solidFill>
                          <a:prstDash val="solid"/>
                          <a:miter/>
                          <a:headEnd type="none" w="med" len="med"/>
                          <a:tailEnd type="none" w="med" len="med"/>
                        </a:ln>
                      </wps:spPr>
                      <wps:txbx>
                        <w:txbxContent>
                          <w:p w14:paraId="12E5A692">
                            <w:pPr>
                              <w:rPr>
                                <w:rFonts w:hint="eastAsia"/>
                                <w:lang w:val="en-US" w:eastAsia="zh-CN"/>
                              </w:rPr>
                            </w:pPr>
                            <w:r>
                              <w:rPr>
                                <w:rFonts w:hint="eastAsia"/>
                                <w:lang w:val="en-US" w:eastAsia="zh-CN"/>
                              </w:rPr>
                              <w:t xml:space="preserve">     </w:t>
                            </w:r>
                          </w:p>
                          <w:p w14:paraId="78F735B2">
                            <w:pPr>
                              <w:rPr>
                                <w:rFonts w:hint="eastAsia" w:eastAsia="宋体"/>
                                <w:lang w:eastAsia="zh-CN"/>
                              </w:rPr>
                            </w:pPr>
                            <w:r>
                              <w:rPr>
                                <w:rFonts w:hint="eastAsia"/>
                                <w:lang w:val="en-US" w:eastAsia="zh-CN"/>
                              </w:rPr>
                              <w:t xml:space="preserve">     </w:t>
                            </w:r>
                            <w:r>
                              <w:rPr>
                                <w:rFonts w:hint="eastAsia"/>
                                <w:lang w:eastAsia="zh-CN"/>
                              </w:rPr>
                              <w:t>申请</w:t>
                            </w:r>
                          </w:p>
                        </w:txbxContent>
                      </wps:txbx>
                      <wps:bodyPr lIns="91439" tIns="45719" rIns="91439" bIns="45719" upright="1"/>
                    </wps:wsp>
                  </a:graphicData>
                </a:graphic>
              </wp:anchor>
            </w:drawing>
          </mc:Choice>
          <mc:Fallback>
            <w:pict>
              <v:shape id="_x0000_s1026" o:spid="_x0000_s1026" o:spt="176" type="#_x0000_t176" style="position:absolute;left:0pt;margin-left:130.8pt;margin-top:10.35pt;height:48.75pt;width:93pt;z-index:251712512;mso-width-relative:page;mso-height-relative:page;" filled="f" stroked="t" coordsize="21600,21600" o:gfxdata="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i3h/dgAAAAKAQAADwAAAAAAAAABACAAAAAiAAAAZHJz&#10;L2Rvd25yZXYueG1sUEsBAhQAFAAAAAgAh07iQDfHpfI9AgAAXQQAAA4AAAAAAAAAAQAgAAAAJw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12E5A692">
                      <w:pPr>
                        <w:rPr>
                          <w:rFonts w:hint="eastAsia"/>
                          <w:lang w:val="en-US" w:eastAsia="zh-CN"/>
                        </w:rPr>
                      </w:pPr>
                      <w:r>
                        <w:rPr>
                          <w:rFonts w:hint="eastAsia"/>
                          <w:lang w:val="en-US" w:eastAsia="zh-CN"/>
                        </w:rPr>
                        <w:t xml:space="preserve">     </w:t>
                      </w:r>
                    </w:p>
                    <w:p w14:paraId="78F735B2">
                      <w:pPr>
                        <w:rPr>
                          <w:rFonts w:hint="eastAsia" w:eastAsia="宋体"/>
                          <w:lang w:eastAsia="zh-CN"/>
                        </w:rPr>
                      </w:pPr>
                      <w:r>
                        <w:rPr>
                          <w:rFonts w:hint="eastAsia"/>
                          <w:lang w:val="en-US" w:eastAsia="zh-CN"/>
                        </w:rPr>
                        <w:t xml:space="preserve">     </w:t>
                      </w:r>
                      <w:r>
                        <w:rPr>
                          <w:rFonts w:hint="eastAsia"/>
                          <w:lang w:eastAsia="zh-CN"/>
                        </w:rPr>
                        <w:t>申请</w:t>
                      </w:r>
                    </w:p>
                  </w:txbxContent>
                </v:textbox>
              </v:shape>
            </w:pict>
          </mc:Fallback>
        </mc:AlternateContent>
      </w:r>
      <w:r>
        <w:rPr>
          <w:rFonts w:hint="eastAsia"/>
          <w:lang w:val="en-US" w:eastAsia="zh-CN"/>
        </w:rPr>
        <w:t xml:space="preserve">                 </w:t>
      </w:r>
    </w:p>
    <w:p w14:paraId="73C5D567">
      <w:pPr>
        <w:rPr>
          <w:rFonts w:hint="eastAsia" w:eastAsia="宋体"/>
          <w:kern w:val="2"/>
          <w:sz w:val="21"/>
          <w:lang w:val="en-US" w:eastAsia="zh-CN"/>
        </w:rPr>
      </w:pPr>
      <w:r>
        <w:rPr>
          <w:sz w:val="21"/>
        </w:rPr>
        <mc:AlternateContent>
          <mc:Choice Requires="wps">
            <w:drawing>
              <wp:anchor distT="0" distB="0" distL="114300" distR="114300" simplePos="0" relativeHeight="251767808" behindDoc="0" locked="0" layoutInCell="1" allowOverlap="1">
                <wp:simplePos x="0" y="0"/>
                <wp:positionH relativeFrom="column">
                  <wp:posOffset>3937635</wp:posOffset>
                </wp:positionH>
                <wp:positionV relativeFrom="paragraph">
                  <wp:posOffset>8890</wp:posOffset>
                </wp:positionV>
                <wp:extent cx="1104900" cy="590550"/>
                <wp:effectExtent l="7620" t="7620" r="11430" b="11430"/>
                <wp:wrapNone/>
                <wp:docPr id="55" name="流程图: 过程 55"/>
                <wp:cNvGraphicFramePr/>
                <a:graphic xmlns:a="http://schemas.openxmlformats.org/drawingml/2006/main">
                  <a:graphicData uri="http://schemas.microsoft.com/office/word/2010/wordprocessingShape">
                    <wps:wsp>
                      <wps:cNvSpPr/>
                      <wps:spPr>
                        <a:xfrm>
                          <a:off x="0" y="0"/>
                          <a:ext cx="1104900" cy="590550"/>
                        </a:xfrm>
                        <a:prstGeom prst="flowChartProcess">
                          <a:avLst/>
                        </a:prstGeom>
                        <a:noFill/>
                        <a:ln w="15875" cap="rnd" cmpd="sng">
                          <a:solidFill>
                            <a:srgbClr val="000000"/>
                          </a:solidFill>
                          <a:prstDash val="sysDot"/>
                          <a:miter/>
                          <a:headEnd type="none" w="med" len="med"/>
                          <a:tailEnd type="none" w="med" len="med"/>
                        </a:ln>
                      </wps:spPr>
                      <wps:txbx>
                        <w:txbxContent>
                          <w:p w14:paraId="0E38AD19">
                            <w:pPr>
                              <w:rPr>
                                <w:rFonts w:hint="eastAsia"/>
                                <w:lang w:eastAsia="zh-CN"/>
                              </w:rPr>
                            </w:pPr>
                            <w:r>
                              <w:rPr>
                                <w:rFonts w:hint="eastAsia"/>
                                <w:lang w:eastAsia="zh-CN"/>
                              </w:rPr>
                              <w:t>申请材料</w:t>
                            </w:r>
                          </w:p>
                          <w:p w14:paraId="323F7F99">
                            <w:pPr>
                              <w:rPr>
                                <w:rFonts w:hint="eastAsia"/>
                                <w:lang w:eastAsia="zh-CN"/>
                              </w:rPr>
                            </w:pPr>
                            <w:r>
                              <w:rPr>
                                <w:rFonts w:hint="eastAsia"/>
                                <w:lang w:eastAsia="zh-CN"/>
                              </w:rPr>
                              <w:t>提交的材料</w:t>
                            </w:r>
                          </w:p>
                        </w:txbxContent>
                      </wps:txbx>
                      <wps:bodyPr lIns="91439" tIns="45719" rIns="91439" bIns="45719" upright="1"/>
                    </wps:wsp>
                  </a:graphicData>
                </a:graphic>
              </wp:anchor>
            </w:drawing>
          </mc:Choice>
          <mc:Fallback>
            <w:pict>
              <v:shape id="_x0000_s1026" o:spid="_x0000_s1026" o:spt="109" type="#_x0000_t109" style="position:absolute;left:0pt;margin-left:310.05pt;margin-top:0.7pt;height:46.5pt;width:87pt;z-index:251767808;mso-width-relative:page;mso-height-relative:page;" filled="f" stroked="t" coordsize="21600,21600" o:gfxdata="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apZGD1gAAAAgBAAAPAAAAAAAAAAEAIAAAACIAAABkcnMvZG93bnJldi54bWxQSwEC&#10;FAAUAAAACACHTuJADW9R9C8CAABOBAAADgAAAAAAAAABACAAAAAlAQAAZHJzL2Uyb0RvYy54bWxQ&#10;SwUGAAAAAAYABgBZAQAAxgUAAAAA&#10;">
                <v:fill on="f" focussize="0,0"/>
                <v:stroke weight="1.25pt" color="#000000" joinstyle="miter" dashstyle="1 1" endcap="round"/>
                <v:imagedata o:title=""/>
                <o:lock v:ext="edit" aspectratio="f"/>
                <v:textbox inset="7.19992125984252pt,3.59992125984252pt,7.19992125984252pt,3.59992125984252pt">
                  <w:txbxContent>
                    <w:p w14:paraId="0E38AD19">
                      <w:pPr>
                        <w:rPr>
                          <w:rFonts w:hint="eastAsia"/>
                          <w:lang w:eastAsia="zh-CN"/>
                        </w:rPr>
                      </w:pPr>
                      <w:r>
                        <w:rPr>
                          <w:rFonts w:hint="eastAsia"/>
                          <w:lang w:eastAsia="zh-CN"/>
                        </w:rPr>
                        <w:t>申请材料</w:t>
                      </w:r>
                    </w:p>
                    <w:p w14:paraId="323F7F99">
                      <w:pPr>
                        <w:rPr>
                          <w:rFonts w:hint="eastAsia"/>
                          <w:lang w:eastAsia="zh-CN"/>
                        </w:rPr>
                      </w:pPr>
                      <w:r>
                        <w:rPr>
                          <w:rFonts w:hint="eastAsia"/>
                          <w:lang w:eastAsia="zh-CN"/>
                        </w:rPr>
                        <w:t>提交的材料</w:t>
                      </w:r>
                    </w:p>
                  </w:txbxContent>
                </v:textbox>
              </v:shape>
            </w:pict>
          </mc:Fallback>
        </mc:AlternateContent>
      </w:r>
    </w:p>
    <w:p w14:paraId="430A30D1">
      <w:pPr>
        <w:rPr>
          <w:rFonts w:hint="eastAsia"/>
          <w:lang w:val="en-US" w:eastAsia="zh-CN"/>
        </w:rPr>
      </w:pPr>
      <w:r>
        <w:rPr>
          <w:sz w:val="21"/>
        </w:rPr>
        <mc:AlternateContent>
          <mc:Choice Requires="wps">
            <w:drawing>
              <wp:anchor distT="0" distB="0" distL="114300" distR="114300" simplePos="0" relativeHeight="251722752" behindDoc="0" locked="0" layoutInCell="1" allowOverlap="1">
                <wp:simplePos x="0" y="0"/>
                <wp:positionH relativeFrom="column">
                  <wp:posOffset>13335</wp:posOffset>
                </wp:positionH>
                <wp:positionV relativeFrom="paragraph">
                  <wp:posOffset>67945</wp:posOffset>
                </wp:positionV>
                <wp:extent cx="1609725" cy="635"/>
                <wp:effectExtent l="0" t="37465" r="9525" b="38100"/>
                <wp:wrapNone/>
                <wp:docPr id="58" name="直接连接符 58"/>
                <wp:cNvGraphicFramePr/>
                <a:graphic xmlns:a="http://schemas.openxmlformats.org/drawingml/2006/main">
                  <a:graphicData uri="http://schemas.microsoft.com/office/word/2010/wordprocessingShape">
                    <wps:wsp>
                      <wps:cNvCnPr/>
                      <wps:spPr>
                        <a:xfrm>
                          <a:off x="0" y="0"/>
                          <a:ext cx="16097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05pt;margin-top:5.35pt;height:0.05pt;width:126.75pt;z-index:251722752;mso-width-relative:page;mso-height-relative:page;" filled="f" stroked="t" coordsize="21600,21600" o:gfxdata="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8bgpH1AAAAAcBAAAPAAAAAAAAAAEAIAAAACIAAABkcnMvZG93bnJldi54&#10;bWxQSwECFAAUAAAACACHTuJAzDNEHP4BAADtAwAADgAAAAAAAAABACAAAAAjAQAAZHJzL2Uyb0Rv&#10;Yy54bWxQSwUGAAAAAAYABgBZAQAAkw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-15240</wp:posOffset>
                </wp:positionH>
                <wp:positionV relativeFrom="paragraph">
                  <wp:posOffset>58420</wp:posOffset>
                </wp:positionV>
                <wp:extent cx="635" cy="1133475"/>
                <wp:effectExtent l="7620" t="0" r="10795" b="9525"/>
                <wp:wrapNone/>
                <wp:docPr id="57" name="直接连接符 57"/>
                <wp:cNvGraphicFramePr/>
                <a:graphic xmlns:a="http://schemas.openxmlformats.org/drawingml/2006/main">
                  <a:graphicData uri="http://schemas.microsoft.com/office/word/2010/wordprocessingShape">
                    <wps:wsp>
                      <wps:cNvCnPr/>
                      <wps:spPr>
                        <a:xfrm flipV="1">
                          <a:off x="0" y="0"/>
                          <a:ext cx="635" cy="1133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pt;margin-top:4.6pt;height:89.25pt;width:0.05pt;z-index:251721728;mso-width-relative:page;mso-height-relative:page;" filled="f" stroked="t" coordsize="21600,21600" o:gfxdata="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NQMUHVAAAABwEAAA8AAAAAAAAAAQAgAAAAIgAAAGRycy9kb3ducmV2&#10;LnhtbFBLAQIUABQAAAAIAIdO4kBPVGkC/wEAAPMDAAAOAAAAAAAAAAEAIAAAACQBAABkcnMvZTJv&#10;RG9jLnhtbFBLBQYAAAAABgAGAFkBAACVBQAAAAA=&#10;">
                <v:fill on="f" focussize="0,0"/>
                <v:stroke weight="1.25pt" color="#000000" joinstyle="round"/>
                <v:imagedata o:title=""/>
                <o:lock v:ext="edit" aspectratio="f"/>
              </v:line>
            </w:pict>
          </mc:Fallback>
        </mc:AlternateContent>
      </w:r>
    </w:p>
    <w:p w14:paraId="44AC45C4">
      <w:pPr>
        <w:rPr>
          <w:rFonts w:hint="eastAsia"/>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1870075</wp:posOffset>
                </wp:positionH>
                <wp:positionV relativeFrom="paragraph">
                  <wp:posOffset>194310</wp:posOffset>
                </wp:positionV>
                <wp:extent cx="635" cy="838835"/>
                <wp:effectExtent l="38100" t="0" r="37465" b="18415"/>
                <wp:wrapNone/>
                <wp:docPr id="59" name="直接连接符 59"/>
                <wp:cNvGraphicFramePr/>
                <a:graphic xmlns:a="http://schemas.openxmlformats.org/drawingml/2006/main">
                  <a:graphicData uri="http://schemas.microsoft.com/office/word/2010/wordprocessingShape">
                    <wps:wsp>
                      <wps:cNvCnPr/>
                      <wps:spPr>
                        <a:xfrm flipH="1">
                          <a:off x="0" y="0"/>
                          <a:ext cx="635" cy="8388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47.25pt;margin-top:15.3pt;height:66.05pt;width:0.05pt;z-index:251714560;mso-width-relative:page;mso-height-relative:page;" filled="f" stroked="t" coordsize="21600,21600" o:gfxdata="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Ag1FvYAAAACgEAAA8AAAAAAAAAAQAgAAAAIgAAAGRy&#10;cy9kb3ducmV2LnhtbFBLAQIUABQAAAAIAIdO4kCCAfMiBQIAAPYDAAAOAAAAAAAAAAEAIAAAACcB&#10;AABkcnMvZTJvRG9jLnhtbFBLBQYAAAAABgAGAFkBAACe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2538730</wp:posOffset>
                </wp:positionH>
                <wp:positionV relativeFrom="paragraph">
                  <wp:posOffset>154940</wp:posOffset>
                </wp:positionV>
                <wp:extent cx="8255" cy="867410"/>
                <wp:effectExtent l="37465" t="0" r="30480" b="8890"/>
                <wp:wrapNone/>
                <wp:docPr id="60" name="直接连接符 60"/>
                <wp:cNvGraphicFramePr/>
                <a:graphic xmlns:a="http://schemas.openxmlformats.org/drawingml/2006/main">
                  <a:graphicData uri="http://schemas.microsoft.com/office/word/2010/wordprocessingShape">
                    <wps:wsp>
                      <wps:cNvCnPr/>
                      <wps:spPr>
                        <a:xfrm flipH="1" flipV="1">
                          <a:off x="0" y="0"/>
                          <a:ext cx="8255" cy="86741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199.9pt;margin-top:12.2pt;height:68.3pt;width:0.65pt;z-index:251715584;mso-width-relative:page;mso-height-relative:page;" filled="f" stroked="t" coordsize="21600,21600" o:gfxdata="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T6Mpn2AAAAAoBAAAPAAAAAAAAAAEAIAAA&#10;ACIAAABkcnMvZG93bnJldi54bWxQSwECFAAUAAAACACHTuJAmCgLNAwCAAABBAAADgAAAAAAAAAB&#10;ACAAAAAnAQAAZHJzL2Uyb0RvYy54bWxQSwUGAAAAAAYABgBZAQAApQUAAAAA&#10;">
                <v:fill on="f" focussize="0,0"/>
                <v:stroke weight="1.25pt" color="#000000" joinstyle="round" endarrow="block"/>
                <v:imagedata o:title=""/>
                <o:lock v:ext="edit" aspectratio="f"/>
              </v:line>
            </w:pict>
          </mc:Fallback>
        </mc:AlternateContent>
      </w:r>
    </w:p>
    <w:p w14:paraId="70C2882F">
      <w:pPr>
        <w:tabs>
          <w:tab w:val="left" w:pos="2811"/>
          <w:tab w:val="center" w:pos="4153"/>
        </w:tabs>
        <w:jc w:val="left"/>
        <w:rPr>
          <w:rFonts w:hint="eastAsia"/>
          <w:lang w:val="en-US" w:eastAsia="zh-CN"/>
        </w:rPr>
      </w:pPr>
      <w:r>
        <w:rPr>
          <w:rFonts w:hint="eastAsia"/>
          <w:lang w:val="en-US" w:eastAsia="zh-CN"/>
        </w:rPr>
        <w:t xml:space="preserve">                         提            接</w:t>
      </w:r>
    </w:p>
    <w:p w14:paraId="494C9D6C">
      <w:pPr>
        <w:tabs>
          <w:tab w:val="left" w:pos="2811"/>
          <w:tab w:val="center" w:pos="4153"/>
        </w:tabs>
        <w:jc w:val="left"/>
        <w:rPr>
          <w:rFonts w:hint="eastAsia"/>
          <w:lang w:val="en-US" w:eastAsia="zh-CN"/>
        </w:rPr>
      </w:pPr>
      <w:r>
        <w:rPr>
          <w:rFonts w:hint="eastAsia"/>
          <w:lang w:val="en-US" w:eastAsia="zh-CN"/>
        </w:rPr>
        <w:t xml:space="preserve">                         交            收</w:t>
      </w:r>
    </w:p>
    <w:p w14:paraId="067FAA1F">
      <w:pPr>
        <w:tabs>
          <w:tab w:val="left" w:pos="2811"/>
          <w:tab w:val="center" w:pos="4153"/>
        </w:tabs>
        <w:jc w:val="left"/>
        <w:rPr>
          <w:rFonts w:hint="eastAsia"/>
          <w:lang w:val="en-US" w:eastAsia="zh-CN"/>
        </w:rPr>
      </w:pPr>
      <w:r>
        <w:rPr>
          <w:rFonts w:hint="eastAsia"/>
          <w:lang w:val="en-US" w:eastAsia="zh-CN"/>
        </w:rPr>
        <w:t xml:space="preserve">                         资            凭</w:t>
      </w:r>
    </w:p>
    <w:p w14:paraId="3F0D9576">
      <w:pPr>
        <w:tabs>
          <w:tab w:val="left" w:pos="2811"/>
          <w:tab w:val="center" w:pos="4153"/>
        </w:tabs>
        <w:jc w:val="left"/>
        <w:rPr>
          <w:rFonts w:hint="eastAsia"/>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1356995</wp:posOffset>
                </wp:positionH>
                <wp:positionV relativeFrom="paragraph">
                  <wp:posOffset>146050</wp:posOffset>
                </wp:positionV>
                <wp:extent cx="1743075" cy="866775"/>
                <wp:effectExtent l="17780" t="8890" r="29845" b="19685"/>
                <wp:wrapNone/>
                <wp:docPr id="61" name="菱形 61"/>
                <wp:cNvGraphicFramePr/>
                <a:graphic xmlns:a="http://schemas.openxmlformats.org/drawingml/2006/main">
                  <a:graphicData uri="http://schemas.microsoft.com/office/word/2010/wordprocessingShape">
                    <wps:wsp>
                      <wps:cNvSpPr/>
                      <wps:spPr>
                        <a:xfrm>
                          <a:off x="0" y="0"/>
                          <a:ext cx="1743075" cy="866775"/>
                        </a:xfrm>
                        <a:prstGeom prst="diamond">
                          <a:avLst/>
                        </a:prstGeom>
                        <a:noFill/>
                        <a:ln w="15875" cap="flat" cmpd="sng">
                          <a:solidFill>
                            <a:srgbClr val="000000"/>
                          </a:solidFill>
                          <a:prstDash val="solid"/>
                          <a:miter/>
                          <a:headEnd type="none" w="med" len="med"/>
                          <a:tailEnd type="none" w="med" len="med"/>
                        </a:ln>
                      </wps:spPr>
                      <wps:txbx>
                        <w:txbxContent>
                          <w:p w14:paraId="32AE190B">
                            <w:pPr>
                              <w:rPr>
                                <w:rFonts w:hint="eastAsia" w:eastAsia="宋体"/>
                                <w:lang w:eastAsia="zh-CN"/>
                              </w:rPr>
                            </w:pPr>
                            <w:r>
                              <w:rPr>
                                <w:rFonts w:hint="eastAsia"/>
                                <w:lang w:val="en-US" w:eastAsia="zh-CN"/>
                              </w:rPr>
                              <w:t xml:space="preserve">  </w:t>
                            </w:r>
                            <w:r>
                              <w:rPr>
                                <w:rFonts w:hint="eastAsia"/>
                                <w:lang w:eastAsia="zh-CN"/>
                              </w:rPr>
                              <w:t>窗口受理</w:t>
                            </w:r>
                          </w:p>
                        </w:txbxContent>
                      </wps:txbx>
                      <wps:bodyPr lIns="91439" tIns="45719" rIns="91439" bIns="45719" upright="1"/>
                    </wps:wsp>
                  </a:graphicData>
                </a:graphic>
              </wp:anchor>
            </w:drawing>
          </mc:Choice>
          <mc:Fallback>
            <w:pict>
              <v:shape id="_x0000_s1026" o:spid="_x0000_s1026" o:spt="4" type="#_x0000_t4" style="position:absolute;left:0pt;margin-left:106.85pt;margin-top:11.5pt;height:68.25pt;width:137.25pt;z-index:251716608;mso-width-relative:page;mso-height-relative:page;" filled="f" stroked="t" coordsize="21600,21600" o:gfxdata="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RjMwdkAAAAKAQAA&#10;DwAAAAAAAAABACAAAAAiAAAAZHJzL2Rvd25yZXYueG1sUEsBAhQAFAAAAAgAh07iQKTj66kYAgAA&#10;OgQAAA4AAAAAAAAAAQAgAAAAKAEAAGRycy9lMm9Eb2MueG1sUEsFBgAAAAAGAAYAWQEAALIFAAAA&#10;AA==&#10;">
                <v:fill on="f" focussize="0,0"/>
                <v:stroke weight="1.25pt" color="#000000" joinstyle="miter"/>
                <v:imagedata o:title=""/>
                <o:lock v:ext="edit" aspectratio="f"/>
                <v:textbox inset="7.19992125984252pt,3.59992125984252pt,7.19992125984252pt,3.59992125984252pt">
                  <w:txbxContent>
                    <w:p w14:paraId="32AE190B">
                      <w:pPr>
                        <w:rPr>
                          <w:rFonts w:hint="eastAsia" w:eastAsia="宋体"/>
                          <w:lang w:eastAsia="zh-CN"/>
                        </w:rPr>
                      </w:pPr>
                      <w:r>
                        <w:rPr>
                          <w:rFonts w:hint="eastAsia"/>
                          <w:lang w:val="en-US" w:eastAsia="zh-CN"/>
                        </w:rPr>
                        <w:t xml:space="preserve">  </w:t>
                      </w:r>
                      <w:r>
                        <w:rPr>
                          <w:rFonts w:hint="eastAsia"/>
                          <w:lang w:eastAsia="zh-CN"/>
                        </w:rPr>
                        <w:t>窗口受理</w:t>
                      </w:r>
                    </w:p>
                  </w:txbxContent>
                </v:textbox>
              </v:shape>
            </w:pict>
          </mc:Fallback>
        </mc:AlternateContent>
      </w:r>
      <w:r>
        <w:rPr>
          <w:rFonts w:hint="eastAsia"/>
          <w:lang w:val="en-US" w:eastAsia="zh-CN"/>
        </w:rPr>
        <w:t xml:space="preserve">                         料            证</w:t>
      </w:r>
    </w:p>
    <w:p w14:paraId="7CD50936">
      <w:pPr>
        <w:tabs>
          <w:tab w:val="left" w:pos="1086"/>
        </w:tabs>
        <w:jc w:val="left"/>
        <w:rPr>
          <w:rFonts w:hint="eastAsia"/>
          <w:sz w:val="18"/>
          <w:szCs w:val="18"/>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-358140</wp:posOffset>
                </wp:positionH>
                <wp:positionV relativeFrom="paragraph">
                  <wp:posOffset>34925</wp:posOffset>
                </wp:positionV>
                <wp:extent cx="838835" cy="504825"/>
                <wp:effectExtent l="7620" t="8255" r="10795" b="20320"/>
                <wp:wrapNone/>
                <wp:docPr id="78" name="流程图: 过程 78"/>
                <wp:cNvGraphicFramePr/>
                <a:graphic xmlns:a="http://schemas.openxmlformats.org/drawingml/2006/main">
                  <a:graphicData uri="http://schemas.microsoft.com/office/word/2010/wordprocessingShape">
                    <wps:wsp>
                      <wps:cNvSpPr/>
                      <wps:spPr>
                        <a:xfrm>
                          <a:off x="0" y="0"/>
                          <a:ext cx="838835" cy="504825"/>
                        </a:xfrm>
                        <a:prstGeom prst="flowChartProcess">
                          <a:avLst/>
                        </a:prstGeom>
                        <a:noFill/>
                        <a:ln w="15875" cap="flat" cmpd="sng">
                          <a:solidFill>
                            <a:srgbClr val="000000"/>
                          </a:solidFill>
                          <a:prstDash val="solid"/>
                          <a:miter/>
                          <a:headEnd type="none" w="med" len="med"/>
                          <a:tailEnd type="none" w="med" len="med"/>
                        </a:ln>
                      </wps:spPr>
                      <wps:txbx>
                        <w:txbxContent>
                          <w:p w14:paraId="2A4461B3">
                            <w:pPr>
                              <w:rPr>
                                <w:rFonts w:hint="eastAsia"/>
                                <w:lang w:eastAsia="zh-CN"/>
                              </w:rPr>
                            </w:pPr>
                          </w:p>
                          <w:p w14:paraId="1AC1712A">
                            <w:pPr>
                              <w:rPr>
                                <w:rFonts w:hint="eastAsia" w:eastAsia="宋体"/>
                                <w:lang w:eastAsia="zh-CN"/>
                              </w:rPr>
                            </w:pPr>
                            <w:r>
                              <w:rPr>
                                <w:rFonts w:hint="eastAsia"/>
                                <w:lang w:val="en-US" w:eastAsia="zh-CN"/>
                              </w:rPr>
                              <w:t xml:space="preserve">   </w:t>
                            </w:r>
                            <w:r>
                              <w:rPr>
                                <w:rFonts w:hint="eastAsia"/>
                                <w:lang w:eastAsia="zh-CN"/>
                              </w:rPr>
                              <w:t>补正</w:t>
                            </w:r>
                          </w:p>
                        </w:txbxContent>
                      </wps:txbx>
                      <wps:bodyPr lIns="91439" tIns="45719" rIns="91439" bIns="45719" upright="1"/>
                    </wps:wsp>
                  </a:graphicData>
                </a:graphic>
              </wp:anchor>
            </w:drawing>
          </mc:Choice>
          <mc:Fallback>
            <w:pict>
              <v:shape id="_x0000_s1026" o:spid="_x0000_s1026" o:spt="109" type="#_x0000_t109" style="position:absolute;left:0pt;margin-left:-28.2pt;margin-top:2.75pt;height:39.75pt;width:66.05pt;z-index:251719680;mso-width-relative:page;mso-height-relative:page;" filled="f" stroked="t" coordsize="21600,21600" o:gfxdata="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cZjCtQAAAAHAQAADwAAAAAAAAABACAAAAAiAAAAZHJzL2Rvd25yZXYueG1sUEsBAhQAFAAA&#10;AAgAh07iQB4YOCksAgAATQQAAA4AAAAAAAAAAQAgAAAAIwEAAGRycy9lMm9Eb2MueG1sUEsFBgAA&#10;AAAGAAYAWQEAAMEFAAAAAA==&#10;">
                <v:fill on="f" focussize="0,0"/>
                <v:stroke weight="1.25pt" color="#000000" joinstyle="miter"/>
                <v:imagedata o:title=""/>
                <o:lock v:ext="edit" aspectratio="f"/>
                <v:textbox inset="7.19992125984252pt,3.59992125984252pt,7.19992125984252pt,3.59992125984252pt">
                  <w:txbxContent>
                    <w:p w14:paraId="2A4461B3">
                      <w:pPr>
                        <w:rPr>
                          <w:rFonts w:hint="eastAsia"/>
                          <w:lang w:eastAsia="zh-CN"/>
                        </w:rPr>
                      </w:pPr>
                    </w:p>
                    <w:p w14:paraId="1AC1712A">
                      <w:pPr>
                        <w:rPr>
                          <w:rFonts w:hint="eastAsia" w:eastAsia="宋体"/>
                          <w:lang w:eastAsia="zh-CN"/>
                        </w:rPr>
                      </w:pPr>
                      <w:r>
                        <w:rPr>
                          <w:rFonts w:hint="eastAsia"/>
                          <w:lang w:val="en-US" w:eastAsia="zh-CN"/>
                        </w:rPr>
                        <w:t xml:space="preserve">   </w:t>
                      </w:r>
                      <w:r>
                        <w:rPr>
                          <w:rFonts w:hint="eastAsia"/>
                          <w:lang w:eastAsia="zh-CN"/>
                        </w:rPr>
                        <w:t>补正</w:t>
                      </w:r>
                    </w:p>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4672330</wp:posOffset>
                </wp:positionH>
                <wp:positionV relativeFrom="paragraph">
                  <wp:posOffset>31750</wp:posOffset>
                </wp:positionV>
                <wp:extent cx="1457325" cy="581660"/>
                <wp:effectExtent l="8255" t="7620" r="20320" b="20320"/>
                <wp:wrapNone/>
                <wp:docPr id="86" name="流程图: 可选过程 86"/>
                <wp:cNvGraphicFramePr/>
                <a:graphic xmlns:a="http://schemas.openxmlformats.org/drawingml/2006/main">
                  <a:graphicData uri="http://schemas.microsoft.com/office/word/2010/wordprocessingShape">
                    <wps:wsp>
                      <wps:cNvSpPr/>
                      <wps:spPr>
                        <a:xfrm>
                          <a:off x="0" y="0"/>
                          <a:ext cx="1457325" cy="581660"/>
                        </a:xfrm>
                        <a:prstGeom prst="flowChartAlternateProcess">
                          <a:avLst/>
                        </a:prstGeom>
                        <a:noFill/>
                        <a:ln w="15875" cap="flat" cmpd="sng">
                          <a:solidFill>
                            <a:srgbClr val="000000"/>
                          </a:solidFill>
                          <a:prstDash val="solid"/>
                          <a:miter/>
                          <a:headEnd type="none" w="med" len="med"/>
                          <a:tailEnd type="none" w="med" len="med"/>
                        </a:ln>
                      </wps:spPr>
                      <wps:txbx>
                        <w:txbxContent>
                          <w:p w14:paraId="7E34A67F">
                            <w:pPr>
                              <w:rPr>
                                <w:rFonts w:hint="eastAsia" w:eastAsia="宋体"/>
                                <w:lang w:eastAsia="zh-CN"/>
                              </w:rPr>
                            </w:pPr>
                            <w:r>
                              <w:rPr>
                                <w:rFonts w:hint="eastAsia"/>
                                <w:lang w:eastAsia="zh-CN"/>
                              </w:rPr>
                              <w:t>不予受理（告知理由、救济权利））</w:t>
                            </w:r>
                          </w:p>
                        </w:txbxContent>
                      </wps:txbx>
                      <wps:bodyPr lIns="91439" tIns="45719" rIns="91439" bIns="45719" upright="1"/>
                    </wps:wsp>
                  </a:graphicData>
                </a:graphic>
              </wp:anchor>
            </w:drawing>
          </mc:Choice>
          <mc:Fallback>
            <w:pict>
              <v:shape id="_x0000_s1026" o:spid="_x0000_s1026" o:spt="176" type="#_x0000_t176" style="position:absolute;left:0pt;margin-left:367.9pt;margin-top:2.5pt;height:45.8pt;width:114.75pt;z-index:251720704;mso-width-relative:page;mso-height-relative:page;" filled="f" stroked="t" coordsize="21600,21600" o:gfxdata="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&#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9lVD92QAAAAgBAAAPAAAAAAAAAAEAIAAAACIAAABk&#10;cnMvZG93bnJldi54bWxQSwECFAAUAAAACACHTuJA29LJ7j4CAABdBAAADgAAAAAAAAABACAAAAAo&#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7E34A67F">
                      <w:pPr>
                        <w:rPr>
                          <w:rFonts w:hint="eastAsia" w:eastAsia="宋体"/>
                          <w:lang w:eastAsia="zh-CN"/>
                        </w:rPr>
                      </w:pPr>
                      <w:r>
                        <w:rPr>
                          <w:rFonts w:hint="eastAsia"/>
                          <w:lang w:eastAsia="zh-CN"/>
                        </w:rPr>
                        <w:t>不予受理（告知理由、救济权利））</w:t>
                      </w:r>
                    </w:p>
                  </w:txbxContent>
                </v:textbox>
              </v:shape>
            </w:pict>
          </mc:Fallback>
        </mc:AlternateContent>
      </w:r>
      <w:r>
        <w:rPr>
          <w:rFonts w:hint="eastAsia"/>
          <w:lang w:val="en-US" w:eastAsia="zh-CN"/>
        </w:rPr>
        <w:t xml:space="preserve">        材料不全或不符合                        </w:t>
      </w:r>
      <w:r>
        <w:rPr>
          <w:rFonts w:hint="eastAsia"/>
          <w:sz w:val="18"/>
          <w:szCs w:val="18"/>
          <w:lang w:val="en-US" w:eastAsia="zh-CN"/>
        </w:rPr>
        <w:t>不需许可：不属于本机关</w:t>
      </w:r>
    </w:p>
    <w:p w14:paraId="29BE0734">
      <w:pPr>
        <w:tabs>
          <w:tab w:val="left" w:pos="1086"/>
          <w:tab w:val="left" w:pos="5046"/>
        </w:tabs>
        <w:jc w:val="left"/>
        <w:rPr>
          <w:rFonts w:hint="eastAsia"/>
          <w:sz w:val="18"/>
          <w:szCs w:val="18"/>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508635</wp:posOffset>
                </wp:positionH>
                <wp:positionV relativeFrom="paragraph">
                  <wp:posOffset>176530</wp:posOffset>
                </wp:positionV>
                <wp:extent cx="828040" cy="635"/>
                <wp:effectExtent l="0" t="37465" r="10160" b="38100"/>
                <wp:wrapNone/>
                <wp:docPr id="79" name="直接连接符 79"/>
                <wp:cNvGraphicFramePr/>
                <a:graphic xmlns:a="http://schemas.openxmlformats.org/drawingml/2006/main">
                  <a:graphicData uri="http://schemas.microsoft.com/office/word/2010/wordprocessingShape">
                    <wps:wsp>
                      <wps:cNvCnPr/>
                      <wps:spPr>
                        <a:xfrm flipH="1">
                          <a:off x="0" y="0"/>
                          <a:ext cx="8280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0.05pt;margin-top:13.9pt;height:0.05pt;width:65.2pt;z-index:251717632;mso-width-relative:page;mso-height-relative:page;" filled="f" stroked="t" coordsize="21600,21600" o:gfxdata="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rgyKHXAAAACAEAAA8AAAAAAAAAAQAgAAAAIgAAAGRy&#10;cy9kb3ducmV2LnhtbFBLAQIUABQAAAAIAIdO4kCWy/1kBgIAAPYDAAAOAAAAAAAAAAEAIAAAACYB&#10;AABkcnMvZTJvRG9jLnhtbFBLBQYAAAAABgAGAFkBAACe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18656" behindDoc="0" locked="0" layoutInCell="1" allowOverlap="1">
                <wp:simplePos x="0" y="0"/>
                <wp:positionH relativeFrom="column">
                  <wp:posOffset>3101340</wp:posOffset>
                </wp:positionH>
                <wp:positionV relativeFrom="paragraph">
                  <wp:posOffset>167005</wp:posOffset>
                </wp:positionV>
                <wp:extent cx="1437005" cy="635"/>
                <wp:effectExtent l="0" t="37465" r="10795" b="38100"/>
                <wp:wrapNone/>
                <wp:docPr id="84" name="直接连接符 84"/>
                <wp:cNvGraphicFramePr/>
                <a:graphic xmlns:a="http://schemas.openxmlformats.org/drawingml/2006/main">
                  <a:graphicData uri="http://schemas.microsoft.com/office/word/2010/wordprocessingShape">
                    <wps:wsp>
                      <wps:cNvCnPr/>
                      <wps:spPr>
                        <a:xfrm>
                          <a:off x="0" y="0"/>
                          <a:ext cx="143700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4.2pt;margin-top:13.15pt;height:0.05pt;width:113.15pt;z-index:251718656;mso-width-relative:page;mso-height-relative:page;" filled="f" stroked="t" coordsize="21600,21600" o:gfxdata="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272s3YAAAACQEAAA8AAAAAAAAAAQAgAAAAIgAAAGRycy9kb3du&#10;cmV2LnhtbFBLAQIUABQAAAAIAIdO4kBWotnI/wEAAO0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47328" behindDoc="0" locked="0" layoutInCell="1" allowOverlap="1">
                <wp:simplePos x="0" y="0"/>
                <wp:positionH relativeFrom="column">
                  <wp:posOffset>1758315</wp:posOffset>
                </wp:positionH>
                <wp:positionV relativeFrom="paragraph">
                  <wp:posOffset>5400040</wp:posOffset>
                </wp:positionV>
                <wp:extent cx="1779905" cy="513715"/>
                <wp:effectExtent l="8255" t="7620" r="21590" b="12065"/>
                <wp:wrapNone/>
                <wp:docPr id="83" name="流程图: 过程 83"/>
                <wp:cNvGraphicFramePr/>
                <a:graphic xmlns:a="http://schemas.openxmlformats.org/drawingml/2006/main">
                  <a:graphicData uri="http://schemas.microsoft.com/office/word/2010/wordprocessingShape">
                    <wps:wsp>
                      <wps:cNvSpPr/>
                      <wps:spPr>
                        <a:xfrm>
                          <a:off x="0" y="0"/>
                          <a:ext cx="1779905" cy="513715"/>
                        </a:xfrm>
                        <a:prstGeom prst="flowChartProcess">
                          <a:avLst/>
                        </a:prstGeom>
                        <a:noFill/>
                        <a:ln w="15875" cap="flat" cmpd="sng">
                          <a:solidFill>
                            <a:srgbClr val="000000"/>
                          </a:solidFill>
                          <a:prstDash val="solid"/>
                          <a:miter/>
                          <a:headEnd type="none" w="med" len="med"/>
                          <a:tailEnd type="none" w="med" len="med"/>
                        </a:ln>
                      </wps:spPr>
                      <wps:txbx>
                        <w:txbxContent>
                          <w:p w14:paraId="56960411">
                            <w:pPr>
                              <w:rPr>
                                <w:rFonts w:hint="eastAsia"/>
                                <w:lang w:eastAsia="zh-CN"/>
                              </w:rPr>
                            </w:pPr>
                            <w:r>
                              <w:rPr>
                                <w:rFonts w:hint="eastAsia"/>
                                <w:lang w:eastAsia="zh-CN"/>
                              </w:rPr>
                              <w:t>制发决定文书（制发许可或不予许可决定）</w:t>
                            </w:r>
                          </w:p>
                        </w:txbxContent>
                      </wps:txbx>
                      <wps:bodyPr lIns="91439" tIns="45719" rIns="91439" bIns="45719" upright="1"/>
                    </wps:wsp>
                  </a:graphicData>
                </a:graphic>
              </wp:anchor>
            </w:drawing>
          </mc:Choice>
          <mc:Fallback>
            <w:pict>
              <v:shape id="_x0000_s1026" o:spid="_x0000_s1026" o:spt="109" type="#_x0000_t109" style="position:absolute;left:0pt;margin-left:138.45pt;margin-top:425.2pt;height:40.45pt;width:140.15pt;z-index:251747328;mso-width-relative:page;mso-height-relative:page;" filled="f" stroked="t" coordsize="21600,21600" o:gfxdata="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ic46LZAAAACwEAAA8AAAAAAAAAAQAgAAAAIgAAAGRycy9kb3ducmV2LnhtbFBL&#10;AQIUABQAAAAIAIdO4kCuNvRHLgIAAE4EAAAOAAAAAAAAAAEAIAAAACg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56960411">
                      <w:pPr>
                        <w:rPr>
                          <w:rFonts w:hint="eastAsia"/>
                          <w:lang w:eastAsia="zh-CN"/>
                        </w:rPr>
                      </w:pPr>
                      <w:r>
                        <w:rPr>
                          <w:rFonts w:hint="eastAsia"/>
                          <w:lang w:eastAsia="zh-CN"/>
                        </w:rPr>
                        <w:t>制发决定文书（制发许可或不予许可决定）</w:t>
                      </w:r>
                    </w:p>
                  </w:txbxContent>
                </v:textbox>
              </v:shape>
            </w:pict>
          </mc:Fallback>
        </mc:AlternateContent>
      </w:r>
      <w:r>
        <w:rPr>
          <w:sz w:val="18"/>
          <w:szCs w:val="18"/>
        </w:rPr>
        <mc:AlternateContent>
          <mc:Choice Requires="wps">
            <w:drawing>
              <wp:anchor distT="0" distB="0" distL="114300" distR="114300" simplePos="0" relativeHeight="251752448" behindDoc="0" locked="0" layoutInCell="1" allowOverlap="1">
                <wp:simplePos x="0" y="0"/>
                <wp:positionH relativeFrom="column">
                  <wp:posOffset>2985135</wp:posOffset>
                </wp:positionH>
                <wp:positionV relativeFrom="paragraph">
                  <wp:posOffset>4284345</wp:posOffset>
                </wp:positionV>
                <wp:extent cx="857250" cy="323850"/>
                <wp:effectExtent l="7620" t="7620" r="11430" b="11430"/>
                <wp:wrapNone/>
                <wp:docPr id="85" name="流程图: 过程 85"/>
                <wp:cNvGraphicFramePr/>
                <a:graphic xmlns:a="http://schemas.openxmlformats.org/drawingml/2006/main">
                  <a:graphicData uri="http://schemas.microsoft.com/office/word/2010/wordprocessingShape">
                    <wps:wsp>
                      <wps:cNvSpPr/>
                      <wps:spPr>
                        <a:xfrm>
                          <a:off x="0" y="0"/>
                          <a:ext cx="857250" cy="323850"/>
                        </a:xfrm>
                        <a:prstGeom prst="flowChartProcess">
                          <a:avLst/>
                        </a:prstGeom>
                        <a:noFill/>
                        <a:ln w="15875" cap="flat" cmpd="sng">
                          <a:solidFill>
                            <a:srgbClr val="000000"/>
                          </a:solidFill>
                          <a:prstDash val="solid"/>
                          <a:miter/>
                          <a:headEnd type="none" w="med" len="med"/>
                          <a:tailEnd type="none" w="med" len="med"/>
                        </a:ln>
                      </wps:spPr>
                      <wps:txbx>
                        <w:txbxContent>
                          <w:p w14:paraId="2CF5A45C">
                            <w:pPr>
                              <w:rPr>
                                <w:rFonts w:hint="eastAsia" w:eastAsia="宋体"/>
                                <w:lang w:eastAsia="zh-CN"/>
                              </w:rPr>
                            </w:pPr>
                            <w:r>
                              <w:rPr>
                                <w:rFonts w:hint="eastAsia"/>
                                <w:lang w:eastAsia="zh-CN"/>
                              </w:rPr>
                              <w:t>延期决定</w:t>
                            </w:r>
                          </w:p>
                        </w:txbxContent>
                      </wps:txbx>
                      <wps:bodyPr lIns="91439" tIns="45719" rIns="91439" bIns="45719" upright="1"/>
                    </wps:wsp>
                  </a:graphicData>
                </a:graphic>
              </wp:anchor>
            </w:drawing>
          </mc:Choice>
          <mc:Fallback>
            <w:pict>
              <v:shape id="_x0000_s1026" o:spid="_x0000_s1026" o:spt="109" type="#_x0000_t109" style="position:absolute;left:0pt;margin-left:235.05pt;margin-top:337.35pt;height:25.5pt;width:67.5pt;z-index:251752448;mso-width-relative:page;mso-height-relative:page;" filled="f" stroked="t" coordsize="21600,21600" o:gfxdata="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JQJonXAAAACwEAAA8AAAAAAAAAAQAgAAAAIgAAAGRycy9kb3ducmV2LnhtbFBLAQIU&#10;ABQAAAAIAIdO4kATe3ySLQIAAE0EAAAOAAAAAAAAAAEAIAAAACY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2CF5A45C">
                      <w:pPr>
                        <w:rPr>
                          <w:rFonts w:hint="eastAsia" w:eastAsia="宋体"/>
                          <w:lang w:eastAsia="zh-CN"/>
                        </w:rPr>
                      </w:pPr>
                      <w:r>
                        <w:rPr>
                          <w:rFonts w:hint="eastAsia"/>
                          <w:lang w:eastAsia="zh-CN"/>
                        </w:rPr>
                        <w:t>延期决定</w:t>
                      </w:r>
                    </w:p>
                  </w:txbxContent>
                </v:textbox>
              </v:shape>
            </w:pict>
          </mc:Fallback>
        </mc:AlternateContent>
      </w:r>
      <w:r>
        <w:rPr>
          <w:sz w:val="18"/>
          <w:szCs w:val="18"/>
        </w:rPr>
        <mc:AlternateContent>
          <mc:Choice Requires="wps">
            <w:drawing>
              <wp:anchor distT="0" distB="0" distL="114300" distR="114300" simplePos="0" relativeHeight="251766784" behindDoc="0" locked="0" layoutInCell="1" allowOverlap="1">
                <wp:simplePos x="0" y="0"/>
                <wp:positionH relativeFrom="column">
                  <wp:posOffset>5033010</wp:posOffset>
                </wp:positionH>
                <wp:positionV relativeFrom="paragraph">
                  <wp:posOffset>4608195</wp:posOffset>
                </wp:positionV>
                <wp:extent cx="952500" cy="285750"/>
                <wp:effectExtent l="7620" t="7620" r="11430" b="11430"/>
                <wp:wrapNone/>
                <wp:docPr id="82" name="流程图: 过程 82"/>
                <wp:cNvGraphicFramePr/>
                <a:graphic xmlns:a="http://schemas.openxmlformats.org/drawingml/2006/main">
                  <a:graphicData uri="http://schemas.microsoft.com/office/word/2010/wordprocessingShape">
                    <wps:wsp>
                      <wps:cNvSpPr/>
                      <wps:spPr>
                        <a:xfrm>
                          <a:off x="0" y="0"/>
                          <a:ext cx="952500" cy="285750"/>
                        </a:xfrm>
                        <a:prstGeom prst="flowChartProcess">
                          <a:avLst/>
                        </a:prstGeom>
                        <a:noFill/>
                        <a:ln w="15875" cap="flat" cmpd="sng">
                          <a:solidFill>
                            <a:srgbClr val="000000"/>
                          </a:solidFill>
                          <a:prstDash val="solid"/>
                          <a:miter/>
                          <a:headEnd type="none" w="med" len="med"/>
                          <a:tailEnd type="none" w="med" len="med"/>
                        </a:ln>
                      </wps:spPr>
                      <wps:txbx>
                        <w:txbxContent>
                          <w:p w14:paraId="2FFD531B">
                            <w:pPr>
                              <w:rPr>
                                <w:rFonts w:hint="eastAsia" w:eastAsia="宋体"/>
                                <w:sz w:val="18"/>
                                <w:szCs w:val="18"/>
                                <w:lang w:eastAsia="zh-CN"/>
                              </w:rPr>
                            </w:pPr>
                            <w:r>
                              <w:rPr>
                                <w:rFonts w:hint="eastAsia"/>
                                <w:sz w:val="18"/>
                                <w:szCs w:val="18"/>
                                <w:lang w:eastAsia="zh-CN"/>
                              </w:rPr>
                              <w:t>制作听证笔录</w:t>
                            </w:r>
                          </w:p>
                        </w:txbxContent>
                      </wps:txbx>
                      <wps:bodyPr lIns="91439" tIns="45719" rIns="91439" bIns="45719" upright="1"/>
                    </wps:wsp>
                  </a:graphicData>
                </a:graphic>
              </wp:anchor>
            </w:drawing>
          </mc:Choice>
          <mc:Fallback>
            <w:pict>
              <v:shape id="_x0000_s1026" o:spid="_x0000_s1026" o:spt="109" type="#_x0000_t109" style="position:absolute;left:0pt;margin-left:396.3pt;margin-top:362.85pt;height:22.5pt;width:75pt;z-index:251766784;mso-width-relative:page;mso-height-relative:page;" filled="f" stroked="t" coordsize="21600,21600" o:gfxdata="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9Ox33XAAAACwEAAA8AAAAAAAAAAQAgAAAAIgAAAGRycy9kb3ducmV2LnhtbFBLAQIU&#10;ABQAAAAIAIdO4kAsp9K6LQIAAE0EAAAOAAAAAAAAAAEAIAAAACY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2FFD531B">
                      <w:pPr>
                        <w:rPr>
                          <w:rFonts w:hint="eastAsia" w:eastAsia="宋体"/>
                          <w:sz w:val="18"/>
                          <w:szCs w:val="18"/>
                          <w:lang w:eastAsia="zh-CN"/>
                        </w:rPr>
                      </w:pPr>
                      <w:r>
                        <w:rPr>
                          <w:rFonts w:hint="eastAsia"/>
                          <w:sz w:val="18"/>
                          <w:szCs w:val="18"/>
                          <w:lang w:eastAsia="zh-CN"/>
                        </w:rPr>
                        <w:t>制作听证笔录</w:t>
                      </w:r>
                    </w:p>
                  </w:txbxContent>
                </v:textbox>
              </v:shape>
            </w:pict>
          </mc:Fallback>
        </mc:AlternateContent>
      </w:r>
      <w:r>
        <w:rPr>
          <w:sz w:val="18"/>
          <w:szCs w:val="18"/>
        </w:rPr>
        <mc:AlternateContent>
          <mc:Choice Requires="wps">
            <w:drawing>
              <wp:anchor distT="0" distB="0" distL="114300" distR="114300" simplePos="0" relativeHeight="251741184" behindDoc="0" locked="0" layoutInCell="1" allowOverlap="1">
                <wp:simplePos x="0" y="0"/>
                <wp:positionH relativeFrom="column">
                  <wp:posOffset>5509260</wp:posOffset>
                </wp:positionH>
                <wp:positionV relativeFrom="paragraph">
                  <wp:posOffset>3916045</wp:posOffset>
                </wp:positionV>
                <wp:extent cx="9525" cy="161925"/>
                <wp:effectExtent l="33655" t="635" r="33020" b="8890"/>
                <wp:wrapNone/>
                <wp:docPr id="80" name="直接连接符 80"/>
                <wp:cNvGraphicFramePr/>
                <a:graphic xmlns:a="http://schemas.openxmlformats.org/drawingml/2006/main">
                  <a:graphicData uri="http://schemas.microsoft.com/office/word/2010/wordprocessingShape">
                    <wps:wsp>
                      <wps:cNvCnPr/>
                      <wps:spPr>
                        <a:xfrm flipH="1">
                          <a:off x="0" y="0"/>
                          <a:ext cx="9525" cy="161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33.8pt;margin-top:308.35pt;height:12.75pt;width:0.75pt;z-index:251741184;mso-width-relative:page;mso-height-relative:page;" filled="f" stroked="t" coordsize="21600,21600" o:gfxdata="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8/Sg2gAAAAsBAAAPAAAAAAAAAAEAIAAAACIAAABk&#10;cnMvZG93bnJldi54bWxQSwECFAAUAAAACACHTuJAu9E4rwQCAAD3AwAADgAAAAAAAAABACAAAAAp&#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40160" behindDoc="0" locked="0" layoutInCell="1" allowOverlap="1">
                <wp:simplePos x="0" y="0"/>
                <wp:positionH relativeFrom="column">
                  <wp:posOffset>5005070</wp:posOffset>
                </wp:positionH>
                <wp:positionV relativeFrom="paragraph">
                  <wp:posOffset>3364865</wp:posOffset>
                </wp:positionV>
                <wp:extent cx="980440" cy="539115"/>
                <wp:effectExtent l="7620" t="8255" r="21590" b="24130"/>
                <wp:wrapNone/>
                <wp:docPr id="81" name="流程图: 过程 81"/>
                <wp:cNvGraphicFramePr/>
                <a:graphic xmlns:a="http://schemas.openxmlformats.org/drawingml/2006/main">
                  <a:graphicData uri="http://schemas.microsoft.com/office/word/2010/wordprocessingShape">
                    <wps:wsp>
                      <wps:cNvSpPr/>
                      <wps:spPr>
                        <a:xfrm>
                          <a:off x="0" y="0"/>
                          <a:ext cx="980440" cy="539115"/>
                        </a:xfrm>
                        <a:prstGeom prst="flowChartProcess">
                          <a:avLst/>
                        </a:prstGeom>
                        <a:noFill/>
                        <a:ln w="15875" cap="flat" cmpd="sng">
                          <a:solidFill>
                            <a:srgbClr val="000000"/>
                          </a:solidFill>
                          <a:prstDash val="solid"/>
                          <a:miter/>
                          <a:headEnd type="none" w="med" len="med"/>
                          <a:tailEnd type="none" w="med" len="med"/>
                        </a:ln>
                      </wps:spPr>
                      <wps:txbx>
                        <w:txbxContent>
                          <w:p w14:paraId="27ED8EB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36DB842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4.1pt;margin-top:264.95pt;height:42.45pt;width:77.2pt;z-index:251740160;mso-width-relative:page;mso-height-relative:page;" filled="f" stroked="t" coordsize="21600,21600" o:gfxdata="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TYdOm2AAAAAsBAAAPAAAAAAAAAAEAIAAAACIAAABkcnMvZG93bnJldi54bWxQSwEC&#10;FAAUAAAACACHTuJA/Fb+sS0CAABNBAAADgAAAAAAAAABACAAAAAn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27ED8EB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36DB842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v:textbox>
              </v:shape>
            </w:pict>
          </mc:Fallback>
        </mc:AlternateContent>
      </w:r>
      <w:r>
        <w:rPr>
          <w:sz w:val="18"/>
          <w:szCs w:val="18"/>
        </w:rPr>
        <mc:AlternateContent>
          <mc:Choice Requires="wps">
            <w:drawing>
              <wp:anchor distT="0" distB="0" distL="114300" distR="114300" simplePos="0" relativeHeight="251739136" behindDoc="0" locked="0" layoutInCell="1" allowOverlap="1">
                <wp:simplePos x="0" y="0"/>
                <wp:positionH relativeFrom="column">
                  <wp:posOffset>5547360</wp:posOffset>
                </wp:positionH>
                <wp:positionV relativeFrom="paragraph">
                  <wp:posOffset>3230245</wp:posOffset>
                </wp:positionV>
                <wp:extent cx="635" cy="142875"/>
                <wp:effectExtent l="38100" t="0" r="37465" b="9525"/>
                <wp:wrapNone/>
                <wp:docPr id="87" name="直接连接符 87"/>
                <wp:cNvGraphicFramePr/>
                <a:graphic xmlns:a="http://schemas.openxmlformats.org/drawingml/2006/main">
                  <a:graphicData uri="http://schemas.microsoft.com/office/word/2010/wordprocessingShape">
                    <wps:wsp>
                      <wps:cNvCnPr/>
                      <wps:spPr>
                        <a:xfrm>
                          <a:off x="0" y="0"/>
                          <a:ext cx="635" cy="142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254.35pt;height:11.25pt;width:0.05pt;z-index:251739136;mso-width-relative:page;mso-height-relative:page;" filled="f" stroked="t" coordsize="21600,21600" o:gfxdata="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N17jl2AAAAAsBAAAPAAAAAAAAAAEAIAAAACIAAABkcnMvZG93bnJl&#10;di54bWxQSwECFAAUAAAACACHTuJALZEt6v0BAADsAwAADgAAAAAAAAABACAAAAAnAQAAZHJzL2Uy&#10;b0RvYy54bWxQSwUGAAAAAAYABgBZAQAAlg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38112" behindDoc="0" locked="0" layoutInCell="1" allowOverlap="1">
                <wp:simplePos x="0" y="0"/>
                <wp:positionH relativeFrom="column">
                  <wp:posOffset>4995545</wp:posOffset>
                </wp:positionH>
                <wp:positionV relativeFrom="paragraph">
                  <wp:posOffset>2973070</wp:posOffset>
                </wp:positionV>
                <wp:extent cx="1019175" cy="273050"/>
                <wp:effectExtent l="7620" t="7620" r="20955" b="24130"/>
                <wp:wrapNone/>
                <wp:docPr id="88" name="流程图: 过程 88"/>
                <wp:cNvGraphicFramePr/>
                <a:graphic xmlns:a="http://schemas.openxmlformats.org/drawingml/2006/main">
                  <a:graphicData uri="http://schemas.microsoft.com/office/word/2010/wordprocessingShape">
                    <wps:wsp>
                      <wps:cNvSpPr/>
                      <wps:spPr>
                        <a:xfrm>
                          <a:off x="0" y="0"/>
                          <a:ext cx="1019175" cy="273050"/>
                        </a:xfrm>
                        <a:prstGeom prst="flowChartProcess">
                          <a:avLst/>
                        </a:prstGeom>
                        <a:noFill/>
                        <a:ln w="15875" cap="flat" cmpd="sng">
                          <a:solidFill>
                            <a:srgbClr val="000000"/>
                          </a:solidFill>
                          <a:prstDash val="solid"/>
                          <a:miter/>
                          <a:headEnd type="none" w="med" len="med"/>
                          <a:tailEnd type="none" w="med" len="med"/>
                        </a:ln>
                      </wps:spPr>
                      <wps:txbx>
                        <w:txbxContent>
                          <w:p w14:paraId="5ABA67EF">
                            <w:pPr>
                              <w:rPr>
                                <w:rFonts w:hint="eastAsia" w:eastAsia="宋体"/>
                                <w:sz w:val="18"/>
                                <w:szCs w:val="18"/>
                                <w:lang w:eastAsia="zh-CN"/>
                              </w:rPr>
                            </w:pPr>
                            <w:r>
                              <w:rPr>
                                <w:rFonts w:hint="eastAsia"/>
                                <w:sz w:val="18"/>
                                <w:szCs w:val="18"/>
                                <w:lang w:eastAsia="zh-CN"/>
                              </w:rPr>
                              <w:t>受理听证申请</w:t>
                            </w:r>
                          </w:p>
                        </w:txbxContent>
                      </wps:txbx>
                      <wps:bodyPr lIns="91439" tIns="45719" rIns="91439" bIns="45719" upright="1"/>
                    </wps:wsp>
                  </a:graphicData>
                </a:graphic>
              </wp:anchor>
            </w:drawing>
          </mc:Choice>
          <mc:Fallback>
            <w:pict>
              <v:shape id="_x0000_s1026" o:spid="_x0000_s1026" o:spt="109" type="#_x0000_t109" style="position:absolute;left:0pt;margin-left:393.35pt;margin-top:234.1pt;height:21.5pt;width:80.25pt;z-index:251738112;mso-width-relative:page;mso-height-relative:page;" filled="f" stroked="t" coordsize="21600,21600" o:gfxdata="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AQHtNgAAAALAQAADwAAAAAAAAABACAAAAAiAAAAZHJzL2Rvd25yZXYueG1sUEsB&#10;AhQAFAAAAAgAh07iQMfDzlsuAgAATg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5ABA67EF">
                      <w:pPr>
                        <w:rPr>
                          <w:rFonts w:hint="eastAsia" w:eastAsia="宋体"/>
                          <w:sz w:val="18"/>
                          <w:szCs w:val="18"/>
                          <w:lang w:eastAsia="zh-CN"/>
                        </w:rPr>
                      </w:pPr>
                      <w:r>
                        <w:rPr>
                          <w:rFonts w:hint="eastAsia"/>
                          <w:sz w:val="18"/>
                          <w:szCs w:val="18"/>
                          <w:lang w:eastAsia="zh-CN"/>
                        </w:rPr>
                        <w:t>受理听证申请</w:t>
                      </w:r>
                    </w:p>
                  </w:txbxContent>
                </v:textbox>
              </v:shape>
            </w:pict>
          </mc:Fallback>
        </mc:AlternateContent>
      </w:r>
      <w:r>
        <w:rPr>
          <w:sz w:val="18"/>
          <w:szCs w:val="18"/>
        </w:rPr>
        <mc:AlternateContent>
          <mc:Choice Requires="wps">
            <w:drawing>
              <wp:anchor distT="0" distB="0" distL="114300" distR="114300" simplePos="0" relativeHeight="251736064" behindDoc="0" locked="0" layoutInCell="1" allowOverlap="1">
                <wp:simplePos x="0" y="0"/>
                <wp:positionH relativeFrom="column">
                  <wp:posOffset>4987925</wp:posOffset>
                </wp:positionH>
                <wp:positionV relativeFrom="paragraph">
                  <wp:posOffset>2367280</wp:posOffset>
                </wp:positionV>
                <wp:extent cx="1083310" cy="441325"/>
                <wp:effectExtent l="8255" t="8255" r="13335" b="7620"/>
                <wp:wrapNone/>
                <wp:docPr id="89" name="流程图: 过程 89"/>
                <wp:cNvGraphicFramePr/>
                <a:graphic xmlns:a="http://schemas.openxmlformats.org/drawingml/2006/main">
                  <a:graphicData uri="http://schemas.microsoft.com/office/word/2010/wordprocessingShape">
                    <wps:wsp>
                      <wps:cNvSpPr/>
                      <wps:spPr>
                        <a:xfrm>
                          <a:off x="0" y="0"/>
                          <a:ext cx="1083310" cy="441325"/>
                        </a:xfrm>
                        <a:prstGeom prst="flowChartProcess">
                          <a:avLst/>
                        </a:prstGeom>
                        <a:noFill/>
                        <a:ln w="15875" cap="flat" cmpd="sng">
                          <a:solidFill>
                            <a:srgbClr val="000000"/>
                          </a:solidFill>
                          <a:prstDash val="solid"/>
                          <a:miter/>
                          <a:headEnd type="none" w="med" len="med"/>
                          <a:tailEnd type="none" w="med" len="med"/>
                        </a:ln>
                      </wps:spPr>
                      <wps:txbx>
                        <w:txbxContent>
                          <w:p w14:paraId="69EF8C67">
                            <w:pPr>
                              <w:rPr>
                                <w:rFonts w:hint="eastAsia" w:eastAsia="宋体"/>
                                <w:sz w:val="18"/>
                                <w:szCs w:val="18"/>
                                <w:lang w:eastAsia="zh-CN"/>
                              </w:rPr>
                            </w:pPr>
                            <w:r>
                              <w:rPr>
                                <w:rFonts w:hint="eastAsia"/>
                                <w:sz w:val="18"/>
                                <w:szCs w:val="18"/>
                                <w:lang w:eastAsia="zh-CN"/>
                              </w:rPr>
                              <w:t>告知申请人</w:t>
                            </w:r>
                          </w:p>
                          <w:p w14:paraId="03BF7102">
                            <w:pPr>
                              <w:rPr>
                                <w:rFonts w:hint="eastAsia"/>
                                <w:sz w:val="15"/>
                                <w:szCs w:val="15"/>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2.75pt;margin-top:186.4pt;height:34.75pt;width:85.3pt;z-index:251736064;mso-width-relative:page;mso-height-relative:page;" filled="f" stroked="t" coordsize="21600,21600" o:gfxdata="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R2SK1wAAAAsBAAAPAAAAAAAAAAEAIAAAACIAAABkcnMvZG93bnJldi54bWxQSwEC&#10;FAAUAAAACACHTuJAK7rZFC4CAABOBAAADgAAAAAAAAABACAAAAAm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69EF8C67">
                      <w:pPr>
                        <w:rPr>
                          <w:rFonts w:hint="eastAsia" w:eastAsia="宋体"/>
                          <w:sz w:val="18"/>
                          <w:szCs w:val="18"/>
                          <w:lang w:eastAsia="zh-CN"/>
                        </w:rPr>
                      </w:pPr>
                      <w:r>
                        <w:rPr>
                          <w:rFonts w:hint="eastAsia"/>
                          <w:sz w:val="18"/>
                          <w:szCs w:val="18"/>
                          <w:lang w:eastAsia="zh-CN"/>
                        </w:rPr>
                        <w:t>告知申请人</w:t>
                      </w:r>
                    </w:p>
                    <w:p w14:paraId="03BF7102">
                      <w:pPr>
                        <w:rPr>
                          <w:rFonts w:hint="eastAsia"/>
                          <w:sz w:val="15"/>
                          <w:szCs w:val="15"/>
                          <w:lang w:eastAsia="zh-CN"/>
                        </w:rPr>
                      </w:pPr>
                    </w:p>
                  </w:txbxContent>
                </v:textbox>
              </v:shape>
            </w:pict>
          </mc:Fallback>
        </mc:AlternateContent>
      </w:r>
      <w:r>
        <w:rPr>
          <w:sz w:val="18"/>
          <w:szCs w:val="18"/>
        </w:rPr>
        <mc:AlternateContent>
          <mc:Choice Requires="wps">
            <w:drawing>
              <wp:anchor distT="0" distB="0" distL="114300" distR="114300" simplePos="0" relativeHeight="251737088" behindDoc="0" locked="0" layoutInCell="1" allowOverlap="1">
                <wp:simplePos x="0" y="0"/>
                <wp:positionH relativeFrom="column">
                  <wp:posOffset>5547995</wp:posOffset>
                </wp:positionH>
                <wp:positionV relativeFrom="paragraph">
                  <wp:posOffset>2830195</wp:posOffset>
                </wp:positionV>
                <wp:extent cx="9525" cy="158750"/>
                <wp:effectExtent l="33020" t="635" r="33655" b="12065"/>
                <wp:wrapNone/>
                <wp:docPr id="69" name="直接连接符 69"/>
                <wp:cNvGraphicFramePr/>
                <a:graphic xmlns:a="http://schemas.openxmlformats.org/drawingml/2006/main">
                  <a:graphicData uri="http://schemas.microsoft.com/office/word/2010/wordprocessingShape">
                    <wps:wsp>
                      <wps:cNvCnPr/>
                      <wps:spPr>
                        <a:xfrm>
                          <a:off x="0" y="0"/>
                          <a:ext cx="9525" cy="158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5pt;margin-top:222.85pt;height:12.5pt;width:0.75pt;z-index:251737088;mso-width-relative:page;mso-height-relative:page;" filled="f" stroked="t" coordsize="21600,21600" o:gfxdata="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QDBn3ZAAAACwEAAA8AAAAAAAAAAQAgAAAAIgAAAGRycy9kb3du&#10;cmV2LnhtbFBLAQIUABQAAAAIAIdO4kBQxhPt/gEAAO0DAAAOAAAAAAAAAAEAIAAAACg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62688" behindDoc="0" locked="0" layoutInCell="1" allowOverlap="1">
                <wp:simplePos x="0" y="0"/>
                <wp:positionH relativeFrom="column">
                  <wp:posOffset>2823210</wp:posOffset>
                </wp:positionH>
                <wp:positionV relativeFrom="paragraph">
                  <wp:posOffset>6332220</wp:posOffset>
                </wp:positionV>
                <wp:extent cx="828675" cy="9525"/>
                <wp:effectExtent l="0" t="29210" r="9525" b="37465"/>
                <wp:wrapNone/>
                <wp:docPr id="73" name="直接连接符 73"/>
                <wp:cNvGraphicFramePr/>
                <a:graphic xmlns:a="http://schemas.openxmlformats.org/drawingml/2006/main">
                  <a:graphicData uri="http://schemas.microsoft.com/office/word/2010/wordprocessingShape">
                    <wps:wsp>
                      <wps:cNvCnPr/>
                      <wps:spPr>
                        <a:xfrm>
                          <a:off x="0" y="0"/>
                          <a:ext cx="828675"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2.3pt;margin-top:498.6pt;height:0.75pt;width:65.25pt;z-index:251762688;mso-width-relative:page;mso-height-relative:page;" filled="f" stroked="t" coordsize="21600,21600" o:gfxdata="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XZIhHZAAAACwEAAA8AAAAAAAAAAQAgAAAAIgAAAGRycy9kb3du&#10;cmV2LnhtbFBLAQIUABQAAAAIAIdO4kCr4gB1/gEAAO0DAAAOAAAAAAAAAAEAIAAAACg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60640" behindDoc="0" locked="0" layoutInCell="1" allowOverlap="1">
                <wp:simplePos x="0" y="0"/>
                <wp:positionH relativeFrom="column">
                  <wp:posOffset>1118235</wp:posOffset>
                </wp:positionH>
                <wp:positionV relativeFrom="paragraph">
                  <wp:posOffset>5608320</wp:posOffset>
                </wp:positionV>
                <wp:extent cx="628650" cy="635"/>
                <wp:effectExtent l="0" t="37465" r="0" b="38100"/>
                <wp:wrapNone/>
                <wp:docPr id="68" name="直接连接符 68"/>
                <wp:cNvGraphicFramePr/>
                <a:graphic xmlns:a="http://schemas.openxmlformats.org/drawingml/2006/main">
                  <a:graphicData uri="http://schemas.microsoft.com/office/word/2010/wordprocessingShape">
                    <wps:wsp>
                      <wps:cNvCnPr/>
                      <wps:spPr>
                        <a:xfrm flipH="1">
                          <a:off x="0" y="0"/>
                          <a:ext cx="6286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88.05pt;margin-top:441.6pt;height:0.05pt;width:49.5pt;z-index:251760640;mso-width-relative:page;mso-height-relative:page;" filled="f" stroked="t" coordsize="21600,21600" o:gfxdata="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dlPf2AAAAAsBAAAPAAAAAAAAAAEAIAAAACIAAABk&#10;cnMvZG93bnJldi54bWxQSwECFAAUAAAACACHTuJAL7EgNQYCAAD2AwAADgAAAAAAAAABACAAAAAn&#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59616" behindDoc="0" locked="0" layoutInCell="1" allowOverlap="1">
                <wp:simplePos x="0" y="0"/>
                <wp:positionH relativeFrom="column">
                  <wp:posOffset>375285</wp:posOffset>
                </wp:positionH>
                <wp:positionV relativeFrom="paragraph">
                  <wp:posOffset>5303520</wp:posOffset>
                </wp:positionV>
                <wp:extent cx="1828800" cy="19050"/>
                <wp:effectExtent l="0" t="37465" r="0" b="19685"/>
                <wp:wrapNone/>
                <wp:docPr id="70" name="直接连接符 70"/>
                <wp:cNvGraphicFramePr/>
                <a:graphic xmlns:a="http://schemas.openxmlformats.org/drawingml/2006/main">
                  <a:graphicData uri="http://schemas.microsoft.com/office/word/2010/wordprocessingShape">
                    <wps:wsp>
                      <wps:cNvCnPr/>
                      <wps:spPr>
                        <a:xfrm flipV="1">
                          <a:off x="0" y="0"/>
                          <a:ext cx="1828800" cy="190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9.55pt;margin-top:417.6pt;height:1.5pt;width:144pt;z-index:251759616;mso-width-relative:page;mso-height-relative:page;" filled="f" stroked="t" coordsize="21600,21600" o:gfxdata="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UG2bNkAAAAKAQAADwAAAAAAAAABACAAAAAi&#10;AAAAZHJzL2Rvd25yZXYueG1sUEsBAhQAFAAAAAgAh07iQOBjEF0JAgAA+QMAAA4AAAAAAAAAAQAg&#10;AAAAKAEAAGRycy9lMm9Eb2MueG1sUEsFBgAAAAAGAAYAWQEAAKM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58592" behindDoc="0" locked="0" layoutInCell="1" allowOverlap="1">
                <wp:simplePos x="0" y="0"/>
                <wp:positionH relativeFrom="column">
                  <wp:posOffset>375285</wp:posOffset>
                </wp:positionH>
                <wp:positionV relativeFrom="paragraph">
                  <wp:posOffset>5141595</wp:posOffset>
                </wp:positionV>
                <wp:extent cx="635" cy="171450"/>
                <wp:effectExtent l="7620" t="0" r="10795" b="0"/>
                <wp:wrapNone/>
                <wp:docPr id="71" name="直接连接符 71"/>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55pt;margin-top:404.85pt;height:13.5pt;width:0.05pt;z-index:251758592;mso-width-relative:page;mso-height-relative:page;" filled="f" stroked="t" coordsize="21600,21600" o:gfxdata="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xigVn2gAAAAkBAAAPAAAAAAAAAAEAIAAAACIAAABkcnMvZG93bnJldi54&#10;bWxQSwECFAAUAAAACACHTuJAJIc1wfgBAADoAwAADgAAAAAAAAABACAAAAApAQAAZHJzL2Uyb0Rv&#10;Yy54bWxQSwUGAAAAAAYABgBZAQAAkw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757568" behindDoc="0" locked="0" layoutInCell="1" allowOverlap="1">
                <wp:simplePos x="0" y="0"/>
                <wp:positionH relativeFrom="column">
                  <wp:posOffset>365760</wp:posOffset>
                </wp:positionH>
                <wp:positionV relativeFrom="paragraph">
                  <wp:posOffset>3741420</wp:posOffset>
                </wp:positionV>
                <wp:extent cx="1181100" cy="635"/>
                <wp:effectExtent l="0" t="37465" r="0" b="38100"/>
                <wp:wrapNone/>
                <wp:docPr id="72" name="直接连接符 72"/>
                <wp:cNvGraphicFramePr/>
                <a:graphic xmlns:a="http://schemas.openxmlformats.org/drawingml/2006/main">
                  <a:graphicData uri="http://schemas.microsoft.com/office/word/2010/wordprocessingShape">
                    <wps:wsp>
                      <wps:cNvCnPr/>
                      <wps:spPr>
                        <a:xfrm>
                          <a:off x="0" y="0"/>
                          <a:ext cx="11811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8pt;margin-top:294.6pt;height:0.05pt;width:93pt;z-index:251757568;mso-width-relative:page;mso-height-relative:page;" filled="f" stroked="t" coordsize="21600,21600" o:gfxdata="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BRF+dgAAAAKAQAADwAAAAAAAAABACAAAAAiAAAAZHJzL2Rvd25y&#10;ZXYueG1sUEsBAhQAFAAAAAgAh07iQP0OIen+AQAA7QMAAA4AAAAAAAAAAQAgAAAAJwEAAGRycy9l&#10;Mm9Eb2MueG1sUEsFBgAAAAAGAAYAWQEAAJc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56544" behindDoc="0" locked="0" layoutInCell="1" allowOverlap="1">
                <wp:simplePos x="0" y="0"/>
                <wp:positionH relativeFrom="column">
                  <wp:posOffset>365760</wp:posOffset>
                </wp:positionH>
                <wp:positionV relativeFrom="paragraph">
                  <wp:posOffset>3741420</wp:posOffset>
                </wp:positionV>
                <wp:extent cx="635" cy="752475"/>
                <wp:effectExtent l="7620" t="0" r="10795" b="9525"/>
                <wp:wrapNone/>
                <wp:docPr id="74" name="直接连接符 74"/>
                <wp:cNvGraphicFramePr/>
                <a:graphic xmlns:a="http://schemas.openxmlformats.org/drawingml/2006/main">
                  <a:graphicData uri="http://schemas.microsoft.com/office/word/2010/wordprocessingShape">
                    <wps:wsp>
                      <wps:cNvCnPr/>
                      <wps:spPr>
                        <a:xfrm flipV="1">
                          <a:off x="0" y="0"/>
                          <a:ext cx="635" cy="752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8.8pt;margin-top:294.6pt;height:59.25pt;width:0.05pt;z-index:251756544;mso-width-relative:page;mso-height-relative:page;" filled="f" stroked="t" coordsize="21600,21600" o:gfxdata="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lcUz1wAAAAkBAAAPAAAAAAAAAAEAIAAAACIAAABkcnMvZG93bnJl&#10;di54bWxQSwECFAAUAAAACACHTuJAiMhq+/4BAADyAwAADgAAAAAAAAABACAAAAAmAQAAZHJzL2Uy&#10;b0RvYy54bWxQSwUGAAAAAAYABgBZAQAAlg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754496" behindDoc="0" locked="0" layoutInCell="1" allowOverlap="1">
                <wp:simplePos x="0" y="0"/>
                <wp:positionH relativeFrom="column">
                  <wp:posOffset>-261620</wp:posOffset>
                </wp:positionH>
                <wp:positionV relativeFrom="paragraph">
                  <wp:posOffset>4512945</wp:posOffset>
                </wp:positionV>
                <wp:extent cx="1256665" cy="609600"/>
                <wp:effectExtent l="18415" t="8890" r="20320" b="10160"/>
                <wp:wrapNone/>
                <wp:docPr id="65" name="流程图: 决策 65"/>
                <wp:cNvGraphicFramePr/>
                <a:graphic xmlns:a="http://schemas.openxmlformats.org/drawingml/2006/main">
                  <a:graphicData uri="http://schemas.microsoft.com/office/word/2010/wordprocessingShape">
                    <wps:wsp>
                      <wps:cNvSpPr/>
                      <wps:spPr>
                        <a:xfrm>
                          <a:off x="0" y="0"/>
                          <a:ext cx="1256665" cy="609600"/>
                        </a:xfrm>
                        <a:prstGeom prst="flowChartDecision">
                          <a:avLst/>
                        </a:prstGeom>
                        <a:noFill/>
                        <a:ln w="15875" cap="flat" cmpd="sng">
                          <a:solidFill>
                            <a:srgbClr val="000000"/>
                          </a:solidFill>
                          <a:prstDash val="solid"/>
                          <a:miter/>
                          <a:headEnd type="none" w="med" len="med"/>
                          <a:tailEnd type="none" w="med" len="med"/>
                        </a:ln>
                      </wps:spPr>
                      <wps:txbx>
                        <w:txbxContent>
                          <w:p w14:paraId="0D1E0544">
                            <w:pPr>
                              <w:rPr>
                                <w:rFonts w:hint="eastAsia" w:eastAsia="宋体"/>
                                <w:lang w:eastAsia="zh-CN"/>
                              </w:rPr>
                            </w:pPr>
                            <w:r>
                              <w:rPr>
                                <w:rFonts w:hint="eastAsia"/>
                                <w:lang w:val="en-US" w:eastAsia="zh-CN"/>
                              </w:rPr>
                              <w:t xml:space="preserve">   </w:t>
                            </w:r>
                            <w:r>
                              <w:rPr>
                                <w:rFonts w:hint="eastAsia"/>
                                <w:lang w:eastAsia="zh-CN"/>
                              </w:rPr>
                              <w:t>公示</w:t>
                            </w:r>
                          </w:p>
                        </w:txbxContent>
                      </wps:txbx>
                      <wps:bodyPr lIns="91439" tIns="45719" rIns="91439" bIns="45719" upright="1"/>
                    </wps:wsp>
                  </a:graphicData>
                </a:graphic>
              </wp:anchor>
            </w:drawing>
          </mc:Choice>
          <mc:Fallback>
            <w:pict>
              <v:shape id="_x0000_s1026" o:spid="_x0000_s1026" o:spt="110" type="#_x0000_t110" style="position:absolute;left:0pt;margin-left:-20.6pt;margin-top:355.35pt;height:48pt;width:98.95pt;z-index:251754496;mso-width-relative:page;mso-height-relative:page;" filled="f" stroked="t" coordsize="21600,21600" o:gfxdata="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ZxiL1toAAAALAQAADwAAAAAAAAABACAAAAAiAAAAZHJzL2Rvd25yZXYu&#10;eG1sUEsBAhQAFAAAAAgAh07iQHr2dKMyAgAATwQAAA4AAAAAAAAAAQAgAAAAKQ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0D1E0544">
                      <w:pPr>
                        <w:rPr>
                          <w:rFonts w:hint="eastAsia" w:eastAsia="宋体"/>
                          <w:lang w:eastAsia="zh-CN"/>
                        </w:rPr>
                      </w:pPr>
                      <w:r>
                        <w:rPr>
                          <w:rFonts w:hint="eastAsia"/>
                          <w:lang w:val="en-US" w:eastAsia="zh-CN"/>
                        </w:rPr>
                        <w:t xml:space="preserve">   </w:t>
                      </w:r>
                      <w:r>
                        <w:rPr>
                          <w:rFonts w:hint="eastAsia"/>
                          <w:lang w:eastAsia="zh-CN"/>
                        </w:rPr>
                        <w:t>公示</w:t>
                      </w:r>
                    </w:p>
                  </w:txbxContent>
                </v:textbox>
              </v:shape>
            </w:pict>
          </mc:Fallback>
        </mc:AlternateContent>
      </w:r>
      <w:r>
        <w:rPr>
          <w:sz w:val="18"/>
          <w:szCs w:val="18"/>
        </w:rPr>
        <mc:AlternateContent>
          <mc:Choice Requires="wps">
            <w:drawing>
              <wp:anchor distT="0" distB="0" distL="114300" distR="114300" simplePos="0" relativeHeight="251755520" behindDoc="0" locked="0" layoutInCell="1" allowOverlap="1">
                <wp:simplePos x="0" y="0"/>
                <wp:positionH relativeFrom="column">
                  <wp:posOffset>984885</wp:posOffset>
                </wp:positionH>
                <wp:positionV relativeFrom="paragraph">
                  <wp:posOffset>4808220</wp:posOffset>
                </wp:positionV>
                <wp:extent cx="514350" cy="635"/>
                <wp:effectExtent l="0" t="37465" r="0" b="38100"/>
                <wp:wrapNone/>
                <wp:docPr id="62" name="直接连接符 62"/>
                <wp:cNvGraphicFramePr/>
                <a:graphic xmlns:a="http://schemas.openxmlformats.org/drawingml/2006/main">
                  <a:graphicData uri="http://schemas.microsoft.com/office/word/2010/wordprocessingShape">
                    <wps:wsp>
                      <wps:cNvCnPr/>
                      <wps:spPr>
                        <a:xfrm flipH="1">
                          <a:off x="0" y="0"/>
                          <a:ext cx="5143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77.55pt;margin-top:378.6pt;height:0.05pt;width:40.5pt;z-index:251755520;mso-width-relative:page;mso-height-relative:page;" filled="f" stroked="t" coordsize="21600,21600" o:gfxdata="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028c2AAAAAsBAAAPAAAAAAAAAAEAIAAAACIAAABk&#10;cnMvZG93bnJldi54bWxQSwECFAAUAAAACACHTuJAzY9dUwYCAAD2AwAADgAAAAAAAAABACAAAAAn&#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53472" behindDoc="0" locked="0" layoutInCell="1" allowOverlap="1">
                <wp:simplePos x="0" y="0"/>
                <wp:positionH relativeFrom="column">
                  <wp:posOffset>2270760</wp:posOffset>
                </wp:positionH>
                <wp:positionV relativeFrom="paragraph">
                  <wp:posOffset>4436745</wp:posOffset>
                </wp:positionV>
                <wp:extent cx="704850" cy="635"/>
                <wp:effectExtent l="0" t="37465" r="0" b="38100"/>
                <wp:wrapNone/>
                <wp:docPr id="63" name="直接连接符 63"/>
                <wp:cNvGraphicFramePr/>
                <a:graphic xmlns:a="http://schemas.openxmlformats.org/drawingml/2006/main">
                  <a:graphicData uri="http://schemas.microsoft.com/office/word/2010/wordprocessingShape">
                    <wps:wsp>
                      <wps:cNvCnPr/>
                      <wps:spPr>
                        <a:xfrm flipH="1">
                          <a:off x="0" y="0"/>
                          <a:ext cx="7048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8.8pt;margin-top:349.35pt;height:0.05pt;width:55.5pt;z-index:251753472;mso-width-relative:page;mso-height-relative:page;" filled="f" stroked="t" coordsize="21600,21600" o:gfxdata="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2LTZHZAAAACwEAAA8AAAAAAAAAAQAgAAAAIgAA&#10;AGRycy9kb3ducmV2LnhtbFBLAQIUABQAAAAIAIdO4kBG3CFNBwIAAPYDAAAOAAAAAAAAAAEAIAAA&#10;ACgBAABkcnMvZTJvRG9jLnhtbFBLBQYAAAAABgAGAFkBAACh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49376" behindDoc="0" locked="0" layoutInCell="1" allowOverlap="1">
                <wp:simplePos x="0" y="0"/>
                <wp:positionH relativeFrom="column">
                  <wp:posOffset>1747520</wp:posOffset>
                </wp:positionH>
                <wp:positionV relativeFrom="paragraph">
                  <wp:posOffset>6113780</wp:posOffset>
                </wp:positionV>
                <wp:extent cx="1057275" cy="428625"/>
                <wp:effectExtent l="7620" t="7620" r="20955" b="20955"/>
                <wp:wrapNone/>
                <wp:docPr id="64" name="流程图: 过程 64"/>
                <wp:cNvGraphicFramePr/>
                <a:graphic xmlns:a="http://schemas.openxmlformats.org/drawingml/2006/main">
                  <a:graphicData uri="http://schemas.microsoft.com/office/word/2010/wordprocessingShape">
                    <wps:wsp>
                      <wps:cNvSpPr/>
                      <wps:spPr>
                        <a:xfrm>
                          <a:off x="0" y="0"/>
                          <a:ext cx="1057275" cy="428625"/>
                        </a:xfrm>
                        <a:prstGeom prst="flowChartProcess">
                          <a:avLst/>
                        </a:prstGeom>
                        <a:noFill/>
                        <a:ln w="15875" cap="flat" cmpd="sng">
                          <a:solidFill>
                            <a:srgbClr val="000000"/>
                          </a:solidFill>
                          <a:prstDash val="solid"/>
                          <a:miter/>
                          <a:headEnd type="none" w="med" len="med"/>
                          <a:tailEnd type="none" w="med" len="med"/>
                        </a:ln>
                      </wps:spPr>
                      <wps:txbx>
                        <w:txbxContent>
                          <w:p w14:paraId="583F7FA4">
                            <w:pPr>
                              <w:rPr>
                                <w:rFonts w:hint="eastAsia" w:eastAsia="宋体"/>
                                <w:lang w:eastAsia="zh-CN"/>
                              </w:rPr>
                            </w:pPr>
                            <w:r>
                              <w:rPr>
                                <w:rFonts w:hint="eastAsia"/>
                                <w:lang w:eastAsia="zh-CN"/>
                              </w:rPr>
                              <w:t>送达（法定期限内）</w:t>
                            </w:r>
                          </w:p>
                        </w:txbxContent>
                      </wps:txbx>
                      <wps:bodyPr lIns="91439" tIns="45719" rIns="91439" bIns="45719" upright="1"/>
                    </wps:wsp>
                  </a:graphicData>
                </a:graphic>
              </wp:anchor>
            </w:drawing>
          </mc:Choice>
          <mc:Fallback>
            <w:pict>
              <v:shape id="_x0000_s1026" o:spid="_x0000_s1026" o:spt="109" type="#_x0000_t109" style="position:absolute;left:0pt;margin-left:137.6pt;margin-top:481.4pt;height:33.75pt;width:83.25pt;z-index:251749376;mso-width-relative:page;mso-height-relative:page;" filled="f" stroked="t" coordsize="21600,21600" o:gfxdata="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xHGyL2AAAAAwBAAAPAAAAAAAAAAEAIAAAACIAAABkcnMvZG93bnJldi54bWxQSwEC&#10;FAAUAAAACACHTuJAIUTkvS0CAABOBAAADgAAAAAAAAABACAAAAAn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583F7FA4">
                      <w:pPr>
                        <w:rPr>
                          <w:rFonts w:hint="eastAsia" w:eastAsia="宋体"/>
                          <w:lang w:eastAsia="zh-CN"/>
                        </w:rPr>
                      </w:pPr>
                      <w:r>
                        <w:rPr>
                          <w:rFonts w:hint="eastAsia"/>
                          <w:lang w:eastAsia="zh-CN"/>
                        </w:rPr>
                        <w:t>送达（法定期限内）</w:t>
                      </w:r>
                    </w:p>
                  </w:txbxContent>
                </v:textbox>
              </v:shape>
            </w:pict>
          </mc:Fallback>
        </mc:AlternateContent>
      </w:r>
      <w:r>
        <w:rPr>
          <w:sz w:val="18"/>
          <w:szCs w:val="18"/>
        </w:rPr>
        <mc:AlternateContent>
          <mc:Choice Requires="wps">
            <w:drawing>
              <wp:anchor distT="0" distB="0" distL="114300" distR="114300" simplePos="0" relativeHeight="251745280" behindDoc="0" locked="0" layoutInCell="1" allowOverlap="1">
                <wp:simplePos x="0" y="0"/>
                <wp:positionH relativeFrom="column">
                  <wp:posOffset>1527810</wp:posOffset>
                </wp:positionH>
                <wp:positionV relativeFrom="paragraph">
                  <wp:posOffset>4551680</wp:posOffset>
                </wp:positionV>
                <wp:extent cx="1409700" cy="542925"/>
                <wp:effectExtent l="22225" t="8255" r="34925" b="20320"/>
                <wp:wrapNone/>
                <wp:docPr id="66" name="流程图: 决策 66"/>
                <wp:cNvGraphicFramePr/>
                <a:graphic xmlns:a="http://schemas.openxmlformats.org/drawingml/2006/main">
                  <a:graphicData uri="http://schemas.microsoft.com/office/word/2010/wordprocessingShape">
                    <wps:wsp>
                      <wps:cNvSpPr/>
                      <wps:spPr>
                        <a:xfrm>
                          <a:off x="0" y="0"/>
                          <a:ext cx="1409700" cy="542925"/>
                        </a:xfrm>
                        <a:prstGeom prst="flowChartDecision">
                          <a:avLst/>
                        </a:prstGeom>
                        <a:noFill/>
                        <a:ln w="15875" cap="flat" cmpd="sng">
                          <a:solidFill>
                            <a:srgbClr val="000000"/>
                          </a:solidFill>
                          <a:prstDash val="solid"/>
                          <a:miter/>
                          <a:headEnd type="none" w="med" len="med"/>
                          <a:tailEnd type="none" w="med" len="med"/>
                        </a:ln>
                      </wps:spPr>
                      <wps:txbx>
                        <w:txbxContent>
                          <w:p w14:paraId="4082E413">
                            <w:pPr>
                              <w:rPr>
                                <w:rFonts w:hint="eastAsia" w:eastAsia="宋体"/>
                                <w:lang w:eastAsia="zh-CN"/>
                              </w:rPr>
                            </w:pPr>
                            <w:r>
                              <w:rPr>
                                <w:rFonts w:hint="eastAsia"/>
                                <w:lang w:val="en-US" w:eastAsia="zh-CN"/>
                              </w:rPr>
                              <w:t xml:space="preserve">   </w:t>
                            </w:r>
                            <w:r>
                              <w:rPr>
                                <w:rFonts w:hint="eastAsia"/>
                                <w:lang w:eastAsia="zh-CN"/>
                              </w:rPr>
                              <w:t>决定</w:t>
                            </w:r>
                          </w:p>
                        </w:txbxContent>
                      </wps:txbx>
                      <wps:bodyPr lIns="91439" tIns="45719" rIns="91439" bIns="45719" upright="1"/>
                    </wps:wsp>
                  </a:graphicData>
                </a:graphic>
              </wp:anchor>
            </w:drawing>
          </mc:Choice>
          <mc:Fallback>
            <w:pict>
              <v:shape id="_x0000_s1026" o:spid="_x0000_s1026" o:spt="110" type="#_x0000_t110" style="position:absolute;left:0pt;margin-left:120.3pt;margin-top:358.4pt;height:42.75pt;width:111pt;z-index:251745280;mso-width-relative:page;mso-height-relative:page;" filled="f" stroked="t" coordsize="21600,21600" o:gfxdata="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LYVEvaAAAACwEAAA8AAAAAAAAAAQAgAAAAIgAAAGRycy9kb3ducmV2&#10;LnhtbFBLAQIUABQAAAAIAIdO4kDNRqs5MwIAAE8EAAAOAAAAAAAAAAEAIAAAACkBAABkcnMvZTJv&#10;RG9jLnhtbFBLBQYAAAAABgAGAFkBAADOBQAAAAA=&#10;">
                <v:fill on="f" focussize="0,0"/>
                <v:stroke weight="1.25pt" color="#000000" joinstyle="miter"/>
                <v:imagedata o:title=""/>
                <o:lock v:ext="edit" aspectratio="f"/>
                <v:textbox inset="7.19992125984252pt,3.59992125984252pt,7.19992125984252pt,3.59992125984252pt">
                  <w:txbxContent>
                    <w:p w14:paraId="4082E413">
                      <w:pPr>
                        <w:rPr>
                          <w:rFonts w:hint="eastAsia" w:eastAsia="宋体"/>
                          <w:lang w:eastAsia="zh-CN"/>
                        </w:rPr>
                      </w:pPr>
                      <w:r>
                        <w:rPr>
                          <w:rFonts w:hint="eastAsia"/>
                          <w:lang w:val="en-US" w:eastAsia="zh-CN"/>
                        </w:rPr>
                        <w:t xml:space="preserve">   </w:t>
                      </w:r>
                      <w:r>
                        <w:rPr>
                          <w:rFonts w:hint="eastAsia"/>
                          <w:lang w:eastAsia="zh-CN"/>
                        </w:rPr>
                        <w:t>决定</w:t>
                      </w:r>
                    </w:p>
                  </w:txbxContent>
                </v:textbox>
              </v:shape>
            </w:pict>
          </mc:Fallback>
        </mc:AlternateContent>
      </w:r>
      <w:r>
        <w:rPr>
          <w:sz w:val="18"/>
          <w:szCs w:val="18"/>
        </w:rPr>
        <mc:AlternateContent>
          <mc:Choice Requires="wps">
            <w:drawing>
              <wp:anchor distT="0" distB="0" distL="114300" distR="114300" simplePos="0" relativeHeight="251744256" behindDoc="0" locked="0" layoutInCell="1" allowOverlap="1">
                <wp:simplePos x="0" y="0"/>
                <wp:positionH relativeFrom="column">
                  <wp:posOffset>2232660</wp:posOffset>
                </wp:positionH>
                <wp:positionV relativeFrom="paragraph">
                  <wp:posOffset>3998595</wp:posOffset>
                </wp:positionV>
                <wp:extent cx="635" cy="542925"/>
                <wp:effectExtent l="37465" t="0" r="38100" b="9525"/>
                <wp:wrapNone/>
                <wp:docPr id="67" name="直接连接符 67"/>
                <wp:cNvGraphicFramePr/>
                <a:graphic xmlns:a="http://schemas.openxmlformats.org/drawingml/2006/main">
                  <a:graphicData uri="http://schemas.microsoft.com/office/word/2010/wordprocessingShape">
                    <wps:wsp>
                      <wps:cNvCnPr/>
                      <wps:spPr>
                        <a:xfrm>
                          <a:off x="0" y="0"/>
                          <a:ext cx="635" cy="542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314.85pt;height:42.75pt;width:0.05pt;z-index:251744256;mso-width-relative:page;mso-height-relative:page;" filled="f" stroked="t" coordsize="21600,21600" o:gfxdata="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nDRw9gAAAALAQAADwAAAAAAAAABACAAAAAiAAAAZHJzL2Rvd25y&#10;ZXYueG1sUEsBAhQAFAAAAAgAh07iQFj0RvD+AQAA7AMAAA4AAAAAAAAAAQAgAAAAJwEAAGRycy9l&#10;Mm9Eb2MueG1sUEsFBgAAAAAGAAYAWQEAAJc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43232" behindDoc="0" locked="0" layoutInCell="1" allowOverlap="1">
                <wp:simplePos x="0" y="0"/>
                <wp:positionH relativeFrom="column">
                  <wp:posOffset>1557655</wp:posOffset>
                </wp:positionH>
                <wp:positionV relativeFrom="paragraph">
                  <wp:posOffset>3494405</wp:posOffset>
                </wp:positionV>
                <wp:extent cx="1438275" cy="476885"/>
                <wp:effectExtent l="8255" t="8255" r="20320" b="10160"/>
                <wp:wrapNone/>
                <wp:docPr id="76" name="流程图: 过程 76"/>
                <wp:cNvGraphicFramePr/>
                <a:graphic xmlns:a="http://schemas.openxmlformats.org/drawingml/2006/main">
                  <a:graphicData uri="http://schemas.microsoft.com/office/word/2010/wordprocessingShape">
                    <wps:wsp>
                      <wps:cNvSpPr/>
                      <wps:spPr>
                        <a:xfrm>
                          <a:off x="0" y="0"/>
                          <a:ext cx="1438275" cy="476885"/>
                        </a:xfrm>
                        <a:prstGeom prst="flowChartProcess">
                          <a:avLst/>
                        </a:prstGeom>
                        <a:noFill/>
                        <a:ln w="15875" cap="flat" cmpd="sng">
                          <a:solidFill>
                            <a:srgbClr val="000000"/>
                          </a:solidFill>
                          <a:prstDash val="solid"/>
                          <a:miter/>
                          <a:headEnd type="none" w="med" len="med"/>
                          <a:tailEnd type="none" w="med" len="med"/>
                        </a:ln>
                      </wps:spPr>
                      <wps:txbx>
                        <w:txbxContent>
                          <w:p w14:paraId="1C7842C0">
                            <w:pPr>
                              <w:rPr>
                                <w:rFonts w:hint="eastAsia" w:eastAsia="宋体"/>
                                <w:lang w:eastAsia="zh-CN"/>
                              </w:rPr>
                            </w:pPr>
                            <w:r>
                              <w:rPr>
                                <w:rFonts w:hint="eastAsia"/>
                                <w:lang w:eastAsia="zh-CN"/>
                              </w:rPr>
                              <w:t>复审（承办机构负责人）</w:t>
                            </w:r>
                          </w:p>
                        </w:txbxContent>
                      </wps:txbx>
                      <wps:bodyPr lIns="91439" tIns="45719" rIns="91439" bIns="45719" upright="1"/>
                    </wps:wsp>
                  </a:graphicData>
                </a:graphic>
              </wp:anchor>
            </w:drawing>
          </mc:Choice>
          <mc:Fallback>
            <w:pict>
              <v:shape id="_x0000_s1026" o:spid="_x0000_s1026" o:spt="109" type="#_x0000_t109" style="position:absolute;left:0pt;margin-left:122.65pt;margin-top:275.15pt;height:37.55pt;width:113.25pt;z-index:251743232;mso-width-relative:page;mso-height-relative:page;" filled="f" stroked="t" coordsize="21600,21600" o:gfxdata="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F9E3fYAAAACwEAAA8AAAAAAAAAAQAgAAAAIgAAAGRycy9kb3ducmV2LnhtbFBLAQIU&#10;ABQAAAAIAIdO4kAYed8vLAIAAE4EAAAOAAAAAAAAAAEAIAAAACc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1C7842C0">
                      <w:pPr>
                        <w:rPr>
                          <w:rFonts w:hint="eastAsia" w:eastAsia="宋体"/>
                          <w:lang w:eastAsia="zh-CN"/>
                        </w:rPr>
                      </w:pPr>
                      <w:r>
                        <w:rPr>
                          <w:rFonts w:hint="eastAsia"/>
                          <w:lang w:eastAsia="zh-CN"/>
                        </w:rPr>
                        <w:t>复审（承办机构负责人）</w:t>
                      </w:r>
                    </w:p>
                  </w:txbxContent>
                </v:textbox>
              </v:shape>
            </w:pict>
          </mc:Fallback>
        </mc:AlternateContent>
      </w:r>
      <w:r>
        <w:rPr>
          <w:sz w:val="18"/>
          <w:szCs w:val="18"/>
        </w:rPr>
        <mc:AlternateContent>
          <mc:Choice Requires="wps">
            <w:drawing>
              <wp:anchor distT="0" distB="0" distL="114300" distR="114300" simplePos="0" relativeHeight="251742208" behindDoc="0" locked="0" layoutInCell="1" allowOverlap="1">
                <wp:simplePos x="0" y="0"/>
                <wp:positionH relativeFrom="column">
                  <wp:posOffset>2223770</wp:posOffset>
                </wp:positionH>
                <wp:positionV relativeFrom="paragraph">
                  <wp:posOffset>2533650</wp:posOffset>
                </wp:positionV>
                <wp:extent cx="9525" cy="979170"/>
                <wp:effectExtent l="37465" t="0" r="29210" b="11430"/>
                <wp:wrapNone/>
                <wp:docPr id="77" name="直接连接符 77"/>
                <wp:cNvGraphicFramePr/>
                <a:graphic xmlns:a="http://schemas.openxmlformats.org/drawingml/2006/main">
                  <a:graphicData uri="http://schemas.microsoft.com/office/word/2010/wordprocessingShape">
                    <wps:wsp>
                      <wps:cNvCnPr/>
                      <wps:spPr>
                        <a:xfrm flipH="1">
                          <a:off x="0" y="0"/>
                          <a:ext cx="9525" cy="9791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5.1pt;margin-top:199.5pt;height:77.1pt;width:0.75pt;z-index:251742208;mso-width-relative:page;mso-height-relative:page;" filled="f" stroked="t" coordsize="21600,21600" o:gfxdata="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u4XV9oAAAALAQAADwAAAAAAAAABACAAAAAi&#10;AAAAZHJzL2Rvd25yZXYueG1sUEsBAhQAFAAAAAgAh07iQEdUfb8IAgAA9wMAAA4AAAAAAAAAAQAg&#10;AAAAKQEAAGRycy9lMm9Eb2MueG1sUEsFBgAAAAAGAAYAWQEAAKM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34016" behindDoc="0" locked="0" layoutInCell="1" allowOverlap="1">
                <wp:simplePos x="0" y="0"/>
                <wp:positionH relativeFrom="column">
                  <wp:posOffset>4986020</wp:posOffset>
                </wp:positionH>
                <wp:positionV relativeFrom="paragraph">
                  <wp:posOffset>1936750</wp:posOffset>
                </wp:positionV>
                <wp:extent cx="1095375" cy="295910"/>
                <wp:effectExtent l="7620" t="7620" r="20955" b="20320"/>
                <wp:wrapNone/>
                <wp:docPr id="75" name="流程图: 过程 75"/>
                <wp:cNvGraphicFramePr/>
                <a:graphic xmlns:a="http://schemas.openxmlformats.org/drawingml/2006/main">
                  <a:graphicData uri="http://schemas.microsoft.com/office/word/2010/wordprocessingShape">
                    <wps:wsp>
                      <wps:cNvSpPr/>
                      <wps:spPr>
                        <a:xfrm>
                          <a:off x="0" y="0"/>
                          <a:ext cx="1095375" cy="295910"/>
                        </a:xfrm>
                        <a:prstGeom prst="flowChartProcess">
                          <a:avLst/>
                        </a:prstGeom>
                        <a:noFill/>
                        <a:ln w="15875" cap="flat" cmpd="sng">
                          <a:solidFill>
                            <a:srgbClr val="000000"/>
                          </a:solidFill>
                          <a:prstDash val="solid"/>
                          <a:miter/>
                          <a:headEnd type="none" w="med" len="med"/>
                          <a:tailEnd type="none" w="med" len="med"/>
                        </a:ln>
                      </wps:spPr>
                      <wps:txbx>
                        <w:txbxContent>
                          <w:p w14:paraId="4677FEB7">
                            <w:pPr>
                              <w:rPr>
                                <w:rFonts w:hint="eastAsia" w:eastAsia="宋体"/>
                                <w:lang w:eastAsia="zh-CN"/>
                              </w:rPr>
                            </w:pPr>
                            <w:r>
                              <w:rPr>
                                <w:rFonts w:hint="eastAsia"/>
                                <w:sz w:val="18"/>
                                <w:szCs w:val="18"/>
                                <w:lang w:eastAsia="zh-CN"/>
                              </w:rPr>
                              <w:t>公告听选事项</w:t>
                            </w:r>
                            <w:r>
                              <w:rPr>
                                <w:rFonts w:hint="eastAsia"/>
                                <w:lang w:eastAsia="zh-CN"/>
                              </w:rPr>
                              <w:t>能</w:t>
                            </w:r>
                          </w:p>
                        </w:txbxContent>
                      </wps:txbx>
                      <wps:bodyPr lIns="91439" tIns="45719" rIns="91439" bIns="45719" upright="1"/>
                    </wps:wsp>
                  </a:graphicData>
                </a:graphic>
              </wp:anchor>
            </w:drawing>
          </mc:Choice>
          <mc:Fallback>
            <w:pict>
              <v:shape id="_x0000_s1026" o:spid="_x0000_s1026" o:spt="109" type="#_x0000_t109" style="position:absolute;left:0pt;margin-left:392.6pt;margin-top:152.5pt;height:23.3pt;width:86.25pt;z-index:251734016;mso-width-relative:page;mso-height-relative:page;" filled="f" stroked="t" coordsize="21600,21600" o:gfxdata="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VNwtvYAAAACwEAAA8AAAAAAAAAAQAgAAAAIgAAAGRycy9kb3ducmV2LnhtbFBLAQIU&#10;ABQAAAAIAIdO4kBf4sTOLAIAAE4EAAAOAAAAAAAAAAEAIAAAACc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4677FEB7">
                      <w:pPr>
                        <w:rPr>
                          <w:rFonts w:hint="eastAsia" w:eastAsia="宋体"/>
                          <w:lang w:eastAsia="zh-CN"/>
                        </w:rPr>
                      </w:pPr>
                      <w:r>
                        <w:rPr>
                          <w:rFonts w:hint="eastAsia"/>
                          <w:sz w:val="18"/>
                          <w:szCs w:val="18"/>
                          <w:lang w:eastAsia="zh-CN"/>
                        </w:rPr>
                        <w:t>公告听选事项</w:t>
                      </w:r>
                      <w:r>
                        <w:rPr>
                          <w:rFonts w:hint="eastAsia"/>
                          <w:lang w:eastAsia="zh-CN"/>
                        </w:rPr>
                        <w:t>能</w:t>
                      </w:r>
                    </w:p>
                  </w:txbxContent>
                </v:textbox>
              </v:shape>
            </w:pict>
          </mc:Fallback>
        </mc:AlternateContent>
      </w:r>
      <w:r>
        <w:rPr>
          <w:sz w:val="18"/>
          <w:szCs w:val="18"/>
        </w:rPr>
        <mc:AlternateContent>
          <mc:Choice Requires="wps">
            <w:drawing>
              <wp:anchor distT="0" distB="0" distL="114300" distR="114300" simplePos="0" relativeHeight="251735040" behindDoc="0" locked="0" layoutInCell="1" allowOverlap="1">
                <wp:simplePos x="0" y="0"/>
                <wp:positionH relativeFrom="column">
                  <wp:posOffset>5547360</wp:posOffset>
                </wp:positionH>
                <wp:positionV relativeFrom="paragraph">
                  <wp:posOffset>2193290</wp:posOffset>
                </wp:positionV>
                <wp:extent cx="635" cy="171450"/>
                <wp:effectExtent l="37465" t="0" r="38100" b="0"/>
                <wp:wrapNone/>
                <wp:docPr id="53" name="直接连接符 53"/>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172.7pt;height:13.5pt;width:0.05pt;z-index:251735040;mso-width-relative:page;mso-height-relative:page;" filled="f" stroked="t" coordsize="21600,21600" o:gfxdata="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UPRONkAAAALAQAADwAAAAAAAAABACAAAAAiAAAAZHJzL2Rv&#10;d25yZXYueG1sUEsBAhQAFAAAAAgAh07iQF4m1OwAAgAA7AMAAA4AAAAAAAAAAQAgAAAAKAEAAGRy&#10;cy9lMm9Eb2MueG1sUEsFBgAAAAAGAAYAWQEAAJo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32992" behindDoc="0" locked="0" layoutInCell="1" allowOverlap="1">
                <wp:simplePos x="0" y="0"/>
                <wp:positionH relativeFrom="column">
                  <wp:posOffset>5537835</wp:posOffset>
                </wp:positionH>
                <wp:positionV relativeFrom="paragraph">
                  <wp:posOffset>1726565</wp:posOffset>
                </wp:positionV>
                <wp:extent cx="635" cy="200025"/>
                <wp:effectExtent l="37465" t="0" r="38100" b="9525"/>
                <wp:wrapNone/>
                <wp:docPr id="102" name="直接连接符 102"/>
                <wp:cNvGraphicFramePr/>
                <a:graphic xmlns:a="http://schemas.openxmlformats.org/drawingml/2006/main">
                  <a:graphicData uri="http://schemas.microsoft.com/office/word/2010/wordprocessingShape">
                    <wps:wsp>
                      <wps:cNvCnPr/>
                      <wps:spPr>
                        <a:xfrm>
                          <a:off x="0" y="0"/>
                          <a:ext cx="635" cy="2000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05pt;margin-top:135.95pt;height:15.75pt;width:0.05pt;z-index:251732992;mso-width-relative:page;mso-height-relative:page;" filled="f" stroked="t" coordsize="21600,21600" o:gfxdata="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n4qiNkAAAALAQAADwAAAAAAAAABACAAAAAiAAAAZHJzL2Rvd25y&#10;ZXYueG1sUEsBAhQAFAAAAAgAh07iQB+BjJr9AQAA7gMAAA4AAAAAAAAAAQAgAAAAKAEAAGRycy9l&#10;Mm9Eb2MueG1sUEsFBgAAAAAGAAYAWQEAAJc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31968" behindDoc="0" locked="0" layoutInCell="1" allowOverlap="1">
                <wp:simplePos x="0" y="0"/>
                <wp:positionH relativeFrom="column">
                  <wp:posOffset>5004435</wp:posOffset>
                </wp:positionH>
                <wp:positionV relativeFrom="paragraph">
                  <wp:posOffset>1214755</wp:posOffset>
                </wp:positionV>
                <wp:extent cx="1333500" cy="474980"/>
                <wp:effectExtent l="7620" t="7620" r="11430" b="12700"/>
                <wp:wrapNone/>
                <wp:docPr id="111" name="流程图: 过程 111"/>
                <wp:cNvGraphicFramePr/>
                <a:graphic xmlns:a="http://schemas.openxmlformats.org/drawingml/2006/main">
                  <a:graphicData uri="http://schemas.microsoft.com/office/word/2010/wordprocessingShape">
                    <wps:wsp>
                      <wps:cNvSpPr/>
                      <wps:spPr>
                        <a:xfrm>
                          <a:off x="0" y="0"/>
                          <a:ext cx="1333500" cy="474980"/>
                        </a:xfrm>
                        <a:prstGeom prst="flowChartProcess">
                          <a:avLst/>
                        </a:prstGeom>
                        <a:noFill/>
                        <a:ln w="15875" cap="flat" cmpd="sng">
                          <a:solidFill>
                            <a:srgbClr val="000000"/>
                          </a:solidFill>
                          <a:prstDash val="solid"/>
                          <a:miter/>
                          <a:headEnd type="none" w="med" len="med"/>
                          <a:tailEnd type="none" w="med" len="med"/>
                        </a:ln>
                      </wps:spPr>
                      <wps:txbx>
                        <w:txbxContent>
                          <w:p w14:paraId="66C8075B">
                            <w:pPr>
                              <w:ind w:firstLine="360" w:firstLineChars="200"/>
                              <w:rPr>
                                <w:rFonts w:hint="eastAsia"/>
                                <w:sz w:val="18"/>
                                <w:szCs w:val="18"/>
                                <w:lang w:eastAsia="zh-CN"/>
                              </w:rPr>
                            </w:pPr>
                            <w:r>
                              <w:rPr>
                                <w:rFonts w:hint="eastAsia"/>
                                <w:sz w:val="18"/>
                                <w:szCs w:val="18"/>
                                <w:lang w:eastAsia="zh-CN"/>
                              </w:rPr>
                              <w:t>听证核查（所需时间不计入许可其）</w:t>
                            </w:r>
                          </w:p>
                        </w:txbxContent>
                      </wps:txbx>
                      <wps:bodyPr lIns="91439" tIns="45719" rIns="91439" bIns="45719" upright="1"/>
                    </wps:wsp>
                  </a:graphicData>
                </a:graphic>
              </wp:anchor>
            </w:drawing>
          </mc:Choice>
          <mc:Fallback>
            <w:pict>
              <v:shape id="_x0000_s1026" o:spid="_x0000_s1026" o:spt="109" type="#_x0000_t109" style="position:absolute;left:0pt;margin-left:394.05pt;margin-top:95.65pt;height:37.4pt;width:105pt;z-index:251731968;mso-width-relative:page;mso-height-relative:page;" filled="f" stroked="t" coordsize="21600,21600" o:gfxdata="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7GaNdYAAAALAQAADwAAAAAAAAABACAAAAAiAAAAZHJzL2Rvd25yZXYueG1sUEsBAhQA&#10;FAAAAAgAh07iQOHKB/ctAgAAUAQAAA4AAAAAAAAAAQAgAAAAJQ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66C8075B">
                      <w:pPr>
                        <w:ind w:firstLine="360" w:firstLineChars="200"/>
                        <w:rPr>
                          <w:rFonts w:hint="eastAsia"/>
                          <w:sz w:val="18"/>
                          <w:szCs w:val="18"/>
                          <w:lang w:eastAsia="zh-CN"/>
                        </w:rPr>
                      </w:pPr>
                      <w:r>
                        <w:rPr>
                          <w:rFonts w:hint="eastAsia"/>
                          <w:sz w:val="18"/>
                          <w:szCs w:val="18"/>
                          <w:lang w:eastAsia="zh-CN"/>
                        </w:rPr>
                        <w:t>听证核查（所需时间不计入许可其）</w:t>
                      </w:r>
                    </w:p>
                  </w:txbxContent>
                </v:textbox>
              </v:shape>
            </w:pict>
          </mc:Fallback>
        </mc:AlternateContent>
      </w:r>
      <w:r>
        <w:rPr>
          <w:sz w:val="18"/>
          <w:szCs w:val="18"/>
        </w:rPr>
        <mc:AlternateContent>
          <mc:Choice Requires="wps">
            <w:drawing>
              <wp:anchor distT="0" distB="0" distL="114300" distR="114300" simplePos="0" relativeHeight="251730944" behindDoc="0" locked="0" layoutInCell="1" allowOverlap="1">
                <wp:simplePos x="0" y="0"/>
                <wp:positionH relativeFrom="column">
                  <wp:posOffset>5518785</wp:posOffset>
                </wp:positionH>
                <wp:positionV relativeFrom="paragraph">
                  <wp:posOffset>613410</wp:posOffset>
                </wp:positionV>
                <wp:extent cx="635" cy="590550"/>
                <wp:effectExtent l="37465" t="0" r="38100" b="0"/>
                <wp:wrapNone/>
                <wp:docPr id="109" name="直接连接符 109"/>
                <wp:cNvGraphicFramePr/>
                <a:graphic xmlns:a="http://schemas.openxmlformats.org/drawingml/2006/main">
                  <a:graphicData uri="http://schemas.microsoft.com/office/word/2010/wordprocessingShape">
                    <wps:wsp>
                      <wps:cNvCnPr/>
                      <wps:spPr>
                        <a:xfrm>
                          <a:off x="0" y="0"/>
                          <a:ext cx="635" cy="5905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4.55pt;margin-top:48.3pt;height:46.5pt;width:0.05pt;z-index:251730944;mso-width-relative:page;mso-height-relative:page;" filled="f" stroked="t" coordsize="21600,21600" o:gfxdata="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D8rGM1wAAAAoBAAAPAAAAAAAAAAEAIAAAACIAAABkcnMvZG93&#10;bnJldi54bWxQSwECFAAUAAAACACHTuJAoGcjcQECAADuAwAADgAAAAAAAAABACAAAAAm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729920" behindDoc="0" locked="0" layoutInCell="1" allowOverlap="1">
                <wp:simplePos x="0" y="0"/>
                <wp:positionH relativeFrom="column">
                  <wp:posOffset>2613660</wp:posOffset>
                </wp:positionH>
                <wp:positionV relativeFrom="paragraph">
                  <wp:posOffset>603885</wp:posOffset>
                </wp:positionV>
                <wp:extent cx="2905125" cy="9525"/>
                <wp:effectExtent l="0" t="7620" r="9525" b="11430"/>
                <wp:wrapNone/>
                <wp:docPr id="112" name="直接连接符 112"/>
                <wp:cNvGraphicFramePr/>
                <a:graphic xmlns:a="http://schemas.openxmlformats.org/drawingml/2006/main">
                  <a:graphicData uri="http://schemas.microsoft.com/office/word/2010/wordprocessingShape">
                    <wps:wsp>
                      <wps:cNvCnPr/>
                      <wps:spPr>
                        <a:xfrm flipV="1">
                          <a:off x="0" y="0"/>
                          <a:ext cx="2905125"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5.8pt;margin-top:47.55pt;height:0.75pt;width:228.75pt;z-index:251729920;mso-width-relative:page;mso-height-relative:page;" filled="f" stroked="t" coordsize="21600,21600" o:gfxdata="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XYAz1gAAAAkBAAAPAAAAAAAAAAEAIAAAACIAAABkcnMvZG93bnJl&#10;di54bWxQSwECFAAUAAAACACHTuJAnu9Wtv8BAAD2AwAADgAAAAAAAAABACAAAAAlAQAAZHJzL2Uy&#10;b0RvYy54bWxQSwUGAAAAAAYABgBZAQAAlg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728896" behindDoc="0" locked="0" layoutInCell="1" allowOverlap="1">
                <wp:simplePos x="0" y="0"/>
                <wp:positionH relativeFrom="column">
                  <wp:posOffset>2623185</wp:posOffset>
                </wp:positionH>
                <wp:positionV relativeFrom="paragraph">
                  <wp:posOffset>603885</wp:posOffset>
                </wp:positionV>
                <wp:extent cx="635" cy="1362075"/>
                <wp:effectExtent l="7620" t="0" r="10795" b="9525"/>
                <wp:wrapNone/>
                <wp:docPr id="113" name="直接连接符 113"/>
                <wp:cNvGraphicFramePr/>
                <a:graphic xmlns:a="http://schemas.openxmlformats.org/drawingml/2006/main">
                  <a:graphicData uri="http://schemas.microsoft.com/office/word/2010/wordprocessingShape">
                    <wps:wsp>
                      <wps:cNvCnPr/>
                      <wps:spPr>
                        <a:xfrm flipV="1">
                          <a:off x="0" y="0"/>
                          <a:ext cx="635" cy="13620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6.55pt;margin-top:47.55pt;height:107.25pt;width:0.05pt;z-index:251728896;mso-width-relative:page;mso-height-relative:page;" filled="f" stroked="t" coordsize="21600,21600" o:gfxdata="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wWrFPYAAAACgEAAA8AAAAAAAAAAQAgAAAAIgAAAGRycy9kb3du&#10;cmV2LnhtbFBLAQIUABQAAAAIAIdO4kCLpRb4/wEAAPUDAAAOAAAAAAAAAAEAIAAAACcBAABkcnMv&#10;ZTJvRG9jLnhtbFBLBQYAAAAABgAGAFkBAACYBQ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724800" behindDoc="0" locked="0" layoutInCell="1" allowOverlap="1">
                <wp:simplePos x="0" y="0"/>
                <wp:positionH relativeFrom="column">
                  <wp:posOffset>1613535</wp:posOffset>
                </wp:positionH>
                <wp:positionV relativeFrom="paragraph">
                  <wp:posOffset>1966595</wp:posOffset>
                </wp:positionV>
                <wp:extent cx="1238250" cy="542925"/>
                <wp:effectExtent l="7620" t="7620" r="11430" b="20955"/>
                <wp:wrapNone/>
                <wp:docPr id="110" name="流程图: 过程 110"/>
                <wp:cNvGraphicFramePr/>
                <a:graphic xmlns:a="http://schemas.openxmlformats.org/drawingml/2006/main">
                  <a:graphicData uri="http://schemas.microsoft.com/office/word/2010/wordprocessingShape">
                    <wps:wsp>
                      <wps:cNvSpPr/>
                      <wps:spPr>
                        <a:xfrm>
                          <a:off x="0" y="0"/>
                          <a:ext cx="1238250" cy="542925"/>
                        </a:xfrm>
                        <a:prstGeom prst="flowChartProcess">
                          <a:avLst/>
                        </a:prstGeom>
                        <a:noFill/>
                        <a:ln w="15875" cap="flat" cmpd="sng">
                          <a:solidFill>
                            <a:srgbClr val="000000"/>
                          </a:solidFill>
                          <a:prstDash val="solid"/>
                          <a:miter/>
                          <a:headEnd type="none" w="med" len="med"/>
                          <a:tailEnd type="none" w="med" len="med"/>
                        </a:ln>
                      </wps:spPr>
                      <wps:txbx>
                        <w:txbxContent>
                          <w:p w14:paraId="747CDB4A">
                            <w:pPr>
                              <w:rPr>
                                <w:rFonts w:hint="eastAsia"/>
                                <w:lang w:eastAsia="zh-CN"/>
                              </w:rPr>
                            </w:pPr>
                          </w:p>
                          <w:p w14:paraId="6980CE6E">
                            <w:pPr>
                              <w:rPr>
                                <w:rFonts w:hint="eastAsia" w:eastAsia="宋体"/>
                                <w:lang w:eastAsia="zh-CN"/>
                              </w:rPr>
                            </w:pPr>
                            <w:r>
                              <w:rPr>
                                <w:rFonts w:hint="eastAsia"/>
                                <w:lang w:val="en-US" w:eastAsia="zh-CN"/>
                              </w:rPr>
                              <w:t xml:space="preserve">  </w:t>
                            </w:r>
                            <w:r>
                              <w:rPr>
                                <w:rFonts w:hint="eastAsia"/>
                                <w:lang w:eastAsia="zh-CN"/>
                              </w:rPr>
                              <w:t>审查（承办人））</w:t>
                            </w:r>
                          </w:p>
                        </w:txbxContent>
                      </wps:txbx>
                      <wps:bodyPr lIns="91439" tIns="45719" rIns="91439" bIns="45719" upright="1"/>
                    </wps:wsp>
                  </a:graphicData>
                </a:graphic>
              </wp:anchor>
            </w:drawing>
          </mc:Choice>
          <mc:Fallback>
            <w:pict>
              <v:shape id="_x0000_s1026" o:spid="_x0000_s1026" o:spt="109" type="#_x0000_t109" style="position:absolute;left:0pt;margin-left:127.05pt;margin-top:154.85pt;height:42.75pt;width:97.5pt;z-index:251724800;mso-width-relative:page;mso-height-relative:page;" filled="f" stroked="t" coordsize="21600,21600" o:gfxdata="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DyJHNcAAAALAQAADwAAAAAAAAABACAAAAAiAAAAZHJzL2Rvd25yZXYueG1sUEsB&#10;AhQAFAAAAAgAh07iQIjqwVs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47CDB4A">
                      <w:pPr>
                        <w:rPr>
                          <w:rFonts w:hint="eastAsia"/>
                          <w:lang w:eastAsia="zh-CN"/>
                        </w:rPr>
                      </w:pPr>
                    </w:p>
                    <w:p w14:paraId="6980CE6E">
                      <w:pPr>
                        <w:rPr>
                          <w:rFonts w:hint="eastAsia" w:eastAsia="宋体"/>
                          <w:lang w:eastAsia="zh-CN"/>
                        </w:rPr>
                      </w:pPr>
                      <w:r>
                        <w:rPr>
                          <w:rFonts w:hint="eastAsia"/>
                          <w:lang w:val="en-US" w:eastAsia="zh-CN"/>
                        </w:rPr>
                        <w:t xml:space="preserve">  </w:t>
                      </w:r>
                      <w:r>
                        <w:rPr>
                          <w:rFonts w:hint="eastAsia"/>
                          <w:lang w:eastAsia="zh-CN"/>
                        </w:rPr>
                        <w:t>审查（承办人））</w:t>
                      </w:r>
                    </w:p>
                  </w:txbxContent>
                </v:textbox>
              </v:shape>
            </w:pict>
          </mc:Fallback>
        </mc:AlternateContent>
      </w:r>
      <w:r>
        <w:rPr>
          <w:rFonts w:hint="eastAsia"/>
          <w:sz w:val="18"/>
          <w:szCs w:val="18"/>
          <w:lang w:val="en-US" w:eastAsia="zh-CN"/>
        </w:rPr>
        <w:t xml:space="preserve">           法定形式  </w:t>
      </w:r>
      <w:r>
        <w:rPr>
          <w:rFonts w:hint="eastAsia"/>
          <w:sz w:val="18"/>
          <w:szCs w:val="18"/>
          <w:lang w:val="en-US" w:eastAsia="zh-CN"/>
        </w:rPr>
        <w:tab/>
      </w:r>
      <w:r>
        <w:rPr>
          <w:rFonts w:hint="eastAsia"/>
          <w:sz w:val="18"/>
          <w:szCs w:val="18"/>
          <w:lang w:val="en-US" w:eastAsia="zh-CN"/>
        </w:rPr>
        <w:t>职权：材料逾期未补正的</w:t>
      </w:r>
    </w:p>
    <w:p w14:paraId="00880820">
      <w:pPr>
        <w:rPr>
          <w:rFonts w:hint="eastAsia" w:eastAsia="宋体"/>
          <w:kern w:val="2"/>
          <w:sz w:val="21"/>
          <w:lang w:val="en-US" w:eastAsia="zh-CN"/>
        </w:rPr>
      </w:pPr>
    </w:p>
    <w:p w14:paraId="51776136">
      <w:pPr>
        <w:rPr>
          <w:rFonts w:hint="eastAsia"/>
          <w:lang w:val="en-US" w:eastAsia="zh-CN"/>
        </w:rPr>
      </w:pPr>
    </w:p>
    <w:p w14:paraId="5BD6EACC">
      <w:pPr>
        <w:rPr>
          <w:rFonts w:hint="eastAsia"/>
          <w:lang w:val="en-US" w:eastAsia="zh-CN"/>
        </w:rPr>
      </w:pPr>
      <w:r>
        <w:rPr>
          <w:sz w:val="18"/>
          <w:szCs w:val="18"/>
        </w:rPr>
        <mc:AlternateContent>
          <mc:Choice Requires="wps">
            <w:drawing>
              <wp:anchor distT="0" distB="0" distL="114300" distR="114300" simplePos="0" relativeHeight="251723776" behindDoc="0" locked="0" layoutInCell="1" allowOverlap="1">
                <wp:simplePos x="0" y="0"/>
                <wp:positionH relativeFrom="column">
                  <wp:posOffset>2232660</wp:posOffset>
                </wp:positionH>
                <wp:positionV relativeFrom="paragraph">
                  <wp:posOffset>30480</wp:posOffset>
                </wp:positionV>
                <wp:extent cx="635" cy="1351915"/>
                <wp:effectExtent l="37465" t="0" r="38100" b="635"/>
                <wp:wrapNone/>
                <wp:docPr id="106" name="直接连接符 106"/>
                <wp:cNvGraphicFramePr/>
                <a:graphic xmlns:a="http://schemas.openxmlformats.org/drawingml/2006/main">
                  <a:graphicData uri="http://schemas.microsoft.com/office/word/2010/wordprocessingShape">
                    <wps:wsp>
                      <wps:cNvCnPr/>
                      <wps:spPr>
                        <a:xfrm>
                          <a:off x="0" y="0"/>
                          <a:ext cx="635" cy="135191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2.4pt;height:106.45pt;width:0.05pt;z-index:251723776;mso-width-relative:page;mso-height-relative:page;" filled="f" stroked="t" coordsize="21600,21600" o:gfxdata="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RIG6e1gAAAAkBAAAPAAAAAAAAAAEAIAAAACIAAABkcnMvZG93bnJl&#10;di54bWxQSwECFAAUAAAACACHTuJA2hJKEv8BAADvAwAADgAAAAAAAAABACAAAAAlAQAAZHJzL2Uy&#10;b0RvYy54bWxQSwUGAAAAAAYABgBZAQAAlgUAAAAA&#10;">
                <v:fill on="f" focussize="0,0"/>
                <v:stroke weight="1.25pt" color="#000000" joinstyle="round" endarrow="block"/>
                <v:imagedata o:title=""/>
                <o:lock v:ext="edit" aspectratio="f"/>
              </v:line>
            </w:pict>
          </mc:Fallback>
        </mc:AlternateContent>
      </w:r>
    </w:p>
    <w:p w14:paraId="518585ED">
      <w:pPr>
        <w:rPr>
          <w:rFonts w:hint="eastAsia"/>
          <w:lang w:val="en-US" w:eastAsia="zh-CN"/>
        </w:rPr>
      </w:pPr>
      <w:r>
        <w:rPr>
          <w:sz w:val="21"/>
        </w:rPr>
        <mc:AlternateContent>
          <mc:Choice Requires="wps">
            <w:drawing>
              <wp:anchor distT="0" distB="0" distL="114300" distR="114300" simplePos="0" relativeHeight="251727872" behindDoc="0" locked="0" layoutInCell="1" allowOverlap="1">
                <wp:simplePos x="0" y="0"/>
                <wp:positionH relativeFrom="column">
                  <wp:posOffset>4051300</wp:posOffset>
                </wp:positionH>
                <wp:positionV relativeFrom="paragraph">
                  <wp:posOffset>184785</wp:posOffset>
                </wp:positionV>
                <wp:extent cx="886460" cy="2031365"/>
                <wp:effectExtent l="7620" t="7620" r="20320" b="18415"/>
                <wp:wrapNone/>
                <wp:docPr id="98" name="流程图: 过程 98"/>
                <wp:cNvGraphicFramePr/>
                <a:graphic xmlns:a="http://schemas.openxmlformats.org/drawingml/2006/main">
                  <a:graphicData uri="http://schemas.microsoft.com/office/word/2010/wordprocessingShape">
                    <wps:wsp>
                      <wps:cNvSpPr/>
                      <wps:spPr>
                        <a:xfrm>
                          <a:off x="0" y="0"/>
                          <a:ext cx="886460" cy="2031365"/>
                        </a:xfrm>
                        <a:prstGeom prst="flowChartProcess">
                          <a:avLst/>
                        </a:prstGeom>
                        <a:noFill/>
                        <a:ln w="15875" cap="flat" cmpd="sng">
                          <a:solidFill>
                            <a:srgbClr val="000000"/>
                          </a:solidFill>
                          <a:prstDash val="solid"/>
                          <a:miter/>
                          <a:headEnd type="none" w="med" len="med"/>
                          <a:tailEnd type="none" w="med" len="med"/>
                        </a:ln>
                      </wps:spPr>
                      <wps:txbx>
                        <w:txbxContent>
                          <w:p w14:paraId="56F7739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48059A9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52DF426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15E5CBF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29D1EE9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0F8C008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15CA628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4C7DCF8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4D54A26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1B0E66EE">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1CB115B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wps:txbx>
                      <wps:bodyPr lIns="91439" tIns="45719" rIns="91439" bIns="45719" upright="1"/>
                    </wps:wsp>
                  </a:graphicData>
                </a:graphic>
              </wp:anchor>
            </w:drawing>
          </mc:Choice>
          <mc:Fallback>
            <w:pict>
              <v:shape id="_x0000_s1026" o:spid="_x0000_s1026" o:spt="109" type="#_x0000_t109" style="position:absolute;left:0pt;margin-left:319pt;margin-top:14.55pt;height:159.95pt;width:69.8pt;z-index:251727872;mso-width-relative:page;mso-height-relative:page;" filled="f" stroked="t" coordsize="21600,21600" o:gfxdata="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Nhdd41wAAAAoBAAAPAAAAAAAAAAEAIAAAACIAAABkcnMvZG93bnJldi54bWxQSwEC&#10;FAAUAAAACACHTuJAS/ol8S4CAABOBAAADgAAAAAAAAABACAAAAAm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56F7739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48059A9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52DF426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15E5CBF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29D1EE9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0F8C008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15CA628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4C7DCF8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4D54A26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1B0E66EE">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1CB115B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v:textbox>
              </v:shape>
            </w:pict>
          </mc:Fallback>
        </mc:AlternateContent>
      </w:r>
    </w:p>
    <w:p w14:paraId="6F35819A">
      <w:pPr>
        <w:rPr>
          <w:rFonts w:hint="eastAsia"/>
          <w:lang w:val="en-US" w:eastAsia="zh-CN"/>
        </w:rPr>
      </w:pPr>
    </w:p>
    <w:p w14:paraId="08ECA034">
      <w:pPr>
        <w:rPr>
          <w:rFonts w:hint="eastAsia"/>
          <w:lang w:val="en-US" w:eastAsia="zh-CN"/>
        </w:rPr>
      </w:pPr>
    </w:p>
    <w:p w14:paraId="5B7F7232">
      <w:pPr>
        <w:rPr>
          <w:rFonts w:hint="eastAsia"/>
          <w:lang w:val="en-US" w:eastAsia="zh-CN"/>
        </w:rPr>
      </w:pPr>
    </w:p>
    <w:p w14:paraId="776D4262">
      <w:pPr>
        <w:rPr>
          <w:rFonts w:hint="eastAsia"/>
          <w:lang w:val="en-US" w:eastAsia="zh-CN"/>
        </w:rPr>
      </w:pPr>
      <w:r>
        <w:rPr>
          <w:sz w:val="21"/>
        </w:rPr>
        <mc:AlternateContent>
          <mc:Choice Requires="wps">
            <w:drawing>
              <wp:anchor distT="0" distB="0" distL="114300" distR="114300" simplePos="0" relativeHeight="251771904" behindDoc="0" locked="0" layoutInCell="1" allowOverlap="1">
                <wp:simplePos x="0" y="0"/>
                <wp:positionH relativeFrom="column">
                  <wp:posOffset>6327775</wp:posOffset>
                </wp:positionH>
                <wp:positionV relativeFrom="paragraph">
                  <wp:posOffset>127635</wp:posOffset>
                </wp:positionV>
                <wp:extent cx="635" cy="1685925"/>
                <wp:effectExtent l="7620" t="0" r="10795" b="9525"/>
                <wp:wrapNone/>
                <wp:docPr id="103" name="直接连接符 103"/>
                <wp:cNvGraphicFramePr/>
                <a:graphic xmlns:a="http://schemas.openxmlformats.org/drawingml/2006/main">
                  <a:graphicData uri="http://schemas.microsoft.com/office/word/2010/wordprocessingShape">
                    <wps:wsp>
                      <wps:cNvCnPr/>
                      <wps:spPr>
                        <a:xfrm>
                          <a:off x="0" y="0"/>
                          <a:ext cx="635" cy="16859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8.25pt;margin-top:10.05pt;height:132.75pt;width:0.05pt;z-index:251771904;mso-width-relative:page;mso-height-relative:page;" filled="f" stroked="t" coordsize="21600,21600" o:gfxdata="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l4aNTZAAAACgEAAA8AAAAAAAAAAQAgAAAAIgAAAGRycy9kb3ducmV2Lnht&#10;bFBLAQIUABQAAAAIAIdO4kDzKO0q+AEAAOsDAAAOAAAAAAAAAAEAIAAAACgBAABkcnMvZTJvRG9j&#10;LnhtbFBLBQYAAAAABgAGAFkBAACSBQAAAAA=&#10;">
                <v:fill on="f" focussize="0,0"/>
                <v:stroke weight="1.25pt" color="#000000" joinstyle="round"/>
                <v:imagedata o:title=""/>
                <o:lock v:ext="edit" aspectratio="f"/>
              </v:line>
            </w:pict>
          </mc:Fallback>
        </mc:AlternateContent>
      </w:r>
    </w:p>
    <w:p w14:paraId="0B30FC35">
      <w:pPr>
        <w:rPr>
          <w:rFonts w:hint="eastAsia"/>
          <w:lang w:val="en-US" w:eastAsia="zh-CN"/>
        </w:rPr>
      </w:pPr>
    </w:p>
    <w:p w14:paraId="1AAEF3A8">
      <w:pPr>
        <w:rPr>
          <w:rFonts w:hint="eastAsia"/>
          <w:lang w:val="en-US" w:eastAsia="zh-CN"/>
        </w:rPr>
      </w:pPr>
      <w:r>
        <w:rPr>
          <w:sz w:val="21"/>
        </w:rPr>
        <mc:AlternateContent>
          <mc:Choice Requires="wps">
            <w:drawing>
              <wp:anchor distT="0" distB="0" distL="114300" distR="114300" simplePos="0" relativeHeight="251725824" behindDoc="0" locked="0" layoutInCell="1" allowOverlap="1">
                <wp:simplePos x="0" y="0"/>
                <wp:positionH relativeFrom="column">
                  <wp:posOffset>2842895</wp:posOffset>
                </wp:positionH>
                <wp:positionV relativeFrom="paragraph">
                  <wp:posOffset>198120</wp:posOffset>
                </wp:positionV>
                <wp:extent cx="1179830" cy="8890"/>
                <wp:effectExtent l="0" t="37465" r="1270" b="29845"/>
                <wp:wrapNone/>
                <wp:docPr id="91" name="直接连接符 91"/>
                <wp:cNvGraphicFramePr/>
                <a:graphic xmlns:a="http://schemas.openxmlformats.org/drawingml/2006/main">
                  <a:graphicData uri="http://schemas.microsoft.com/office/word/2010/wordprocessingShape">
                    <wps:wsp>
                      <wps:cNvCnPr/>
                      <wps:spPr>
                        <a:xfrm flipV="1">
                          <a:off x="0" y="0"/>
                          <a:ext cx="1179830" cy="889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23.85pt;margin-top:15.6pt;height:0.7pt;width:92.9pt;z-index:251725824;mso-width-relative:page;mso-height-relative:page;" filled="f" stroked="t" coordsize="21600,21600" o:gfxdata="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n/1AtkAAAAJAQAADwAAAAAAAAABACAAAAAi&#10;AAAAZHJzL2Rvd25yZXYueG1sUEsBAhQAFAAAAAgAh07iQEYDrfsJAgAA+AMAAA4AAAAAAAAAAQAg&#10;AAAAKAEAAGRycy9lMm9Eb2MueG1sUEsFBgAAAAAGAAYAWQEAAKMFAAAAAA==&#10;">
                <v:fill on="f" focussize="0,0"/>
                <v:stroke weight="1.25pt" color="#000000" joinstyle="round" endarrow="block"/>
                <v:imagedata o:title=""/>
                <o:lock v:ext="edit" aspectratio="f"/>
              </v:line>
            </w:pict>
          </mc:Fallback>
        </mc:AlternateContent>
      </w:r>
    </w:p>
    <w:p w14:paraId="6791EBA8">
      <w:pPr>
        <w:rPr>
          <w:rFonts w:hint="eastAsia"/>
          <w:lang w:val="en-US" w:eastAsia="zh-CN"/>
        </w:rPr>
      </w:pPr>
      <w:r>
        <w:rPr>
          <w:sz w:val="21"/>
        </w:rPr>
        <mc:AlternateContent>
          <mc:Choice Requires="wps">
            <w:drawing>
              <wp:anchor distT="0" distB="0" distL="114300" distR="114300" simplePos="0" relativeHeight="251726848" behindDoc="0" locked="0" layoutInCell="1" allowOverlap="1">
                <wp:simplePos x="0" y="0"/>
                <wp:positionH relativeFrom="column">
                  <wp:posOffset>2870200</wp:posOffset>
                </wp:positionH>
                <wp:positionV relativeFrom="paragraph">
                  <wp:posOffset>181610</wp:posOffset>
                </wp:positionV>
                <wp:extent cx="1094740" cy="10160"/>
                <wp:effectExtent l="0" t="37465" r="10160" b="28575"/>
                <wp:wrapNone/>
                <wp:docPr id="90" name="直接连接符 90"/>
                <wp:cNvGraphicFramePr/>
                <a:graphic xmlns:a="http://schemas.openxmlformats.org/drawingml/2006/main">
                  <a:graphicData uri="http://schemas.microsoft.com/office/word/2010/wordprocessingShape">
                    <wps:wsp>
                      <wps:cNvCnPr/>
                      <wps:spPr>
                        <a:xfrm flipH="1" flipV="1">
                          <a:off x="0" y="0"/>
                          <a:ext cx="1094740" cy="1016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26pt;margin-top:14.3pt;height:0.8pt;width:86.2pt;z-index:251726848;mso-width-relative:page;mso-height-relative:page;" filled="f" stroked="t" coordsize="21600,21600" o:gfxdata="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xNWMnYAAAACQEAAA8AAAAAAAAAAQAg&#10;AAAAIgAAAGRycy9kb3ducmV2LnhtbFBLAQIUABQAAAAIAIdO4kAFFAXxDgIAAAMEAAAOAAAAAAAA&#10;AAEAIAAAACcBAABkcnMvZTJvRG9jLnhtbFBLBQYAAAAABgAGAFkBAACnBQAAAAA=&#10;">
                <v:fill on="f" focussize="0,0"/>
                <v:stroke weight="1.25pt" color="#000000" joinstyle="round" endarrow="block"/>
                <v:imagedata o:title=""/>
                <o:lock v:ext="edit" aspectratio="f"/>
              </v:line>
            </w:pict>
          </mc:Fallback>
        </mc:AlternateContent>
      </w:r>
    </w:p>
    <w:p w14:paraId="2E544A2F">
      <w:pPr>
        <w:rPr>
          <w:rFonts w:hint="eastAsia"/>
          <w:lang w:val="en-US" w:eastAsia="zh-CN"/>
        </w:rPr>
      </w:pPr>
      <w:r>
        <w:rPr>
          <w:sz w:val="21"/>
        </w:rPr>
        <mc:AlternateContent>
          <mc:Choice Requires="wps">
            <w:drawing>
              <wp:anchor distT="0" distB="0" distL="114300" distR="114300" simplePos="0" relativeHeight="251768832" behindDoc="0" locked="0" layoutInCell="1" allowOverlap="1">
                <wp:simplePos x="0" y="0"/>
                <wp:positionH relativeFrom="column">
                  <wp:posOffset>3946525</wp:posOffset>
                </wp:positionH>
                <wp:positionV relativeFrom="paragraph">
                  <wp:posOffset>20955</wp:posOffset>
                </wp:positionV>
                <wp:extent cx="19050" cy="2876550"/>
                <wp:effectExtent l="7620" t="0" r="11430" b="0"/>
                <wp:wrapNone/>
                <wp:docPr id="94" name="直接连接符 94"/>
                <wp:cNvGraphicFramePr/>
                <a:graphic xmlns:a="http://schemas.openxmlformats.org/drawingml/2006/main">
                  <a:graphicData uri="http://schemas.microsoft.com/office/word/2010/wordprocessingShape">
                    <wps:wsp>
                      <wps:cNvCnPr/>
                      <wps:spPr>
                        <a:xfrm>
                          <a:off x="0" y="0"/>
                          <a:ext cx="19050" cy="28765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0.75pt;margin-top:1.65pt;height:226.5pt;width:1.5pt;z-index:251768832;mso-width-relative:page;mso-height-relative:page;" filled="f" stroked="t" coordsize="21600,21600" o:gfxdata="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aTfEXYAAAACQEAAA8AAAAAAAAAAQAgAAAAIgAAAGRycy9kb3ducmV2Lnht&#10;bFBLAQIUABQAAAAIAIdO4kDg0PAL+QEAAOsDAAAOAAAAAAAAAAEAIAAAACcBAABkcnMvZTJvRG9j&#10;LnhtbFBLBQYAAAAABgAGAFkBAACSBQAAAAA=&#10;">
                <v:fill on="f" focussize="0,0"/>
                <v:stroke weight="1.25pt" color="#000000" joinstyle="round"/>
                <v:imagedata o:title=""/>
                <o:lock v:ext="edit" aspectratio="f"/>
              </v:line>
            </w:pict>
          </mc:Fallback>
        </mc:AlternateContent>
      </w:r>
    </w:p>
    <w:p w14:paraId="77895903">
      <w:pPr>
        <w:rPr>
          <w:rFonts w:hint="eastAsia"/>
          <w:lang w:val="en-US" w:eastAsia="zh-CN"/>
        </w:rPr>
      </w:pPr>
    </w:p>
    <w:p w14:paraId="1978EF14">
      <w:pPr>
        <w:rPr>
          <w:rFonts w:hint="eastAsia"/>
          <w:lang w:val="en-US" w:eastAsia="zh-CN"/>
        </w:rPr>
      </w:pPr>
    </w:p>
    <w:p w14:paraId="34006B77">
      <w:pPr>
        <w:rPr>
          <w:rFonts w:hint="eastAsia"/>
          <w:lang w:val="en-US" w:eastAsia="zh-CN"/>
        </w:rPr>
      </w:pPr>
    </w:p>
    <w:p w14:paraId="118B9E76">
      <w:pPr>
        <w:rPr>
          <w:rFonts w:hint="eastAsia"/>
          <w:lang w:val="en-US" w:eastAsia="zh-CN"/>
        </w:rPr>
      </w:pPr>
    </w:p>
    <w:p w14:paraId="69EEDA96">
      <w:pPr>
        <w:rPr>
          <w:rFonts w:hint="eastAsia"/>
          <w:lang w:val="en-US" w:eastAsia="zh-CN"/>
        </w:rPr>
      </w:pPr>
      <w:r>
        <w:rPr>
          <w:sz w:val="18"/>
          <w:szCs w:val="18"/>
        </w:rPr>
        <mc:AlternateContent>
          <mc:Choice Requires="wps">
            <w:drawing>
              <wp:anchor distT="0" distB="0" distL="114300" distR="114300" simplePos="0" relativeHeight="251772928" behindDoc="0" locked="0" layoutInCell="1" allowOverlap="1">
                <wp:simplePos x="0" y="0"/>
                <wp:positionH relativeFrom="column">
                  <wp:posOffset>6071870</wp:posOffset>
                </wp:positionH>
                <wp:positionV relativeFrom="paragraph">
                  <wp:posOffset>31750</wp:posOffset>
                </wp:positionV>
                <wp:extent cx="741680" cy="323215"/>
                <wp:effectExtent l="7620" t="7620" r="12700" b="12065"/>
                <wp:wrapNone/>
                <wp:docPr id="92" name="流程图: 过程 92"/>
                <wp:cNvGraphicFramePr/>
                <a:graphic xmlns:a="http://schemas.openxmlformats.org/drawingml/2006/main">
                  <a:graphicData uri="http://schemas.microsoft.com/office/word/2010/wordprocessingShape">
                    <wps:wsp>
                      <wps:cNvSpPr/>
                      <wps:spPr>
                        <a:xfrm>
                          <a:off x="0" y="0"/>
                          <a:ext cx="741680" cy="323215"/>
                        </a:xfrm>
                        <a:prstGeom prst="flowChartProcess">
                          <a:avLst/>
                        </a:prstGeom>
                        <a:noFill/>
                        <a:ln w="15875" cap="flat" cmpd="sng">
                          <a:solidFill>
                            <a:srgbClr val="000000"/>
                          </a:solidFill>
                          <a:prstDash val="solid"/>
                          <a:miter/>
                          <a:headEnd type="none" w="med" len="med"/>
                          <a:tailEnd type="none" w="med" len="med"/>
                        </a:ln>
                      </wps:spPr>
                      <wps:txbx>
                        <w:txbxContent>
                          <w:p w14:paraId="53493845">
                            <w:pPr>
                              <w:rPr>
                                <w:rFonts w:hint="eastAsia" w:eastAsia="宋体"/>
                                <w:sz w:val="18"/>
                                <w:szCs w:val="18"/>
                                <w:lang w:eastAsia="zh-CN"/>
                              </w:rPr>
                            </w:pPr>
                            <w:r>
                              <w:rPr>
                                <w:rFonts w:hint="eastAsia"/>
                                <w:sz w:val="18"/>
                                <w:szCs w:val="18"/>
                                <w:lang w:eastAsia="zh-CN"/>
                              </w:rPr>
                              <w:t>简易听证</w:t>
                            </w:r>
                          </w:p>
                        </w:txbxContent>
                      </wps:txbx>
                      <wps:bodyPr lIns="91439" tIns="45719" rIns="91439" bIns="45719" upright="1"/>
                    </wps:wsp>
                  </a:graphicData>
                </a:graphic>
              </wp:anchor>
            </w:drawing>
          </mc:Choice>
          <mc:Fallback>
            <w:pict>
              <v:shape id="_x0000_s1026" o:spid="_x0000_s1026" o:spt="109" type="#_x0000_t109" style="position:absolute;left:0pt;margin-left:478.1pt;margin-top:2.5pt;height:25.45pt;width:58.4pt;z-index:251772928;mso-width-relative:page;mso-height-relative:page;" filled="f" stroked="t" coordsize="21600,21600" o:gfxdata="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phL4fWAAAACQEAAA8AAAAAAAAAAQAgAAAAIgAAAGRycy9kb3ducmV2LnhtbFBLAQIU&#10;ABQAAAAIAIdO4kDZg3UqLgIAAE0EAAAOAAAAAAAAAAEAIAAAACU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53493845">
                      <w:pPr>
                        <w:rPr>
                          <w:rFonts w:hint="eastAsia" w:eastAsia="宋体"/>
                          <w:sz w:val="18"/>
                          <w:szCs w:val="18"/>
                          <w:lang w:eastAsia="zh-CN"/>
                        </w:rPr>
                      </w:pPr>
                      <w:r>
                        <w:rPr>
                          <w:rFonts w:hint="eastAsia"/>
                          <w:sz w:val="18"/>
                          <w:szCs w:val="18"/>
                          <w:lang w:eastAsia="zh-CN"/>
                        </w:rPr>
                        <w:t>简易听证</w:t>
                      </w:r>
                    </w:p>
                  </w:txbxContent>
                </v:textbox>
              </v:shape>
            </w:pict>
          </mc:Fallback>
        </mc:AlternateContent>
      </w:r>
    </w:p>
    <w:p w14:paraId="06014342">
      <w:pPr>
        <w:rPr>
          <w:rFonts w:hint="eastAsia"/>
          <w:lang w:val="en-US" w:eastAsia="zh-CN"/>
        </w:rPr>
      </w:pPr>
      <w:r>
        <w:rPr>
          <w:sz w:val="18"/>
          <w:szCs w:val="18"/>
        </w:rPr>
        <mc:AlternateContent>
          <mc:Choice Requires="wps">
            <w:drawing>
              <wp:anchor distT="0" distB="0" distL="114300" distR="114300" simplePos="0" relativeHeight="251750400" behindDoc="0" locked="0" layoutInCell="1" allowOverlap="1">
                <wp:simplePos x="0" y="0"/>
                <wp:positionH relativeFrom="column">
                  <wp:posOffset>3004185</wp:posOffset>
                </wp:positionH>
                <wp:positionV relativeFrom="paragraph">
                  <wp:posOffset>182880</wp:posOffset>
                </wp:positionV>
                <wp:extent cx="389890" cy="2540"/>
                <wp:effectExtent l="0" t="0" r="0" b="0"/>
                <wp:wrapNone/>
                <wp:docPr id="95" name="直接连接符 95"/>
                <wp:cNvGraphicFramePr/>
                <a:graphic xmlns:a="http://schemas.openxmlformats.org/drawingml/2006/main">
                  <a:graphicData uri="http://schemas.microsoft.com/office/word/2010/wordprocessingShape">
                    <wps:wsp>
                      <wps:cNvCnPr/>
                      <wps:spPr>
                        <a:xfrm flipV="1">
                          <a:off x="0" y="0"/>
                          <a:ext cx="389890" cy="254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36.55pt;margin-top:14.4pt;height:0.2pt;width:30.7pt;z-index:251750400;mso-width-relative:page;mso-height-relative:page;" filled="f" stroked="t" coordsize="21600,21600" o:gfxdata="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MOPbu1wAAAAkBAAAPAAAAAAAAAAEAIAAAACIAAABkcnMvZG93&#10;bnJldi54bWxQSwECFAAUAAAACACHTuJA4zS6VgECAADzAwAADgAAAAAAAAABACAAAAAmAQAAZHJz&#10;L2Uyb0RvYy54bWxQSwUGAAAAAAYABgBZAQAAmQ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751424" behindDoc="0" locked="0" layoutInCell="1" allowOverlap="1">
                <wp:simplePos x="0" y="0"/>
                <wp:positionH relativeFrom="column">
                  <wp:posOffset>3384550</wp:posOffset>
                </wp:positionH>
                <wp:positionV relativeFrom="paragraph">
                  <wp:posOffset>191770</wp:posOffset>
                </wp:positionV>
                <wp:extent cx="1270" cy="497840"/>
                <wp:effectExtent l="36830" t="0" r="38100" b="16510"/>
                <wp:wrapNone/>
                <wp:docPr id="107" name="直接连接符 107"/>
                <wp:cNvGraphicFramePr/>
                <a:graphic xmlns:a="http://schemas.openxmlformats.org/drawingml/2006/main">
                  <a:graphicData uri="http://schemas.microsoft.com/office/word/2010/wordprocessingShape">
                    <wps:wsp>
                      <wps:cNvCnPr/>
                      <wps:spPr>
                        <a:xfrm>
                          <a:off x="0" y="0"/>
                          <a:ext cx="1270" cy="49784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66.5pt;margin-top:15.1pt;height:39.2pt;width:0.1pt;z-index:251751424;mso-width-relative:page;mso-height-relative:page;" filled="f" stroked="t" coordsize="21600,21600" o:gfxdata="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RPWpNcAAAAKAQAADwAAAAAAAAABACAAAAAiAAAAZHJzL2Rv&#10;d25yZXYueG1sUEsBAhQAFAAAAAgAh07iQPMgdP4CAgAA7wMAAA4AAAAAAAAAAQAgAAAAJg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773952" behindDoc="0" locked="0" layoutInCell="1" allowOverlap="1">
                <wp:simplePos x="0" y="0"/>
                <wp:positionH relativeFrom="column">
                  <wp:posOffset>6327775</wp:posOffset>
                </wp:positionH>
                <wp:positionV relativeFrom="paragraph">
                  <wp:posOffset>184785</wp:posOffset>
                </wp:positionV>
                <wp:extent cx="9525" cy="1504950"/>
                <wp:effectExtent l="7620" t="0" r="20955" b="0"/>
                <wp:wrapNone/>
                <wp:docPr id="108" name="直接连接符 108"/>
                <wp:cNvGraphicFramePr/>
                <a:graphic xmlns:a="http://schemas.openxmlformats.org/drawingml/2006/main">
                  <a:graphicData uri="http://schemas.microsoft.com/office/word/2010/wordprocessingShape">
                    <wps:wsp>
                      <wps:cNvCnPr/>
                      <wps:spPr>
                        <a:xfrm flipH="1">
                          <a:off x="0" y="0"/>
                          <a:ext cx="9525" cy="15049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98.25pt;margin-top:14.55pt;height:118.5pt;width:0.75pt;z-index:251773952;mso-width-relative:page;mso-height-relative:page;" filled="f" stroked="t" coordsize="21600,21600" o:gfxdata="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7fwaNcAAAAKAQAADwAAAAAAAAABACAAAAAiAAAAZHJzL2Rv&#10;d25yZXYueG1sUEsBAhQAFAAAAAgAh07iQPDcPiwCAgAA9gMAAA4AAAAAAAAAAQAgAAAAJgEAAGRy&#10;cy9lMm9Eb2MueG1sUEsFBgAAAAAGAAYAWQEAAJoFAAAAAA==&#10;">
                <v:fill on="f" focussize="0,0"/>
                <v:stroke weight="1.25pt" color="#000000" joinstyle="round"/>
                <v:imagedata o:title=""/>
                <o:lock v:ext="edit" aspectratio="f"/>
              </v:line>
            </w:pict>
          </mc:Fallback>
        </mc:AlternateContent>
      </w:r>
    </w:p>
    <w:p w14:paraId="460ACD42">
      <w:pPr>
        <w:tabs>
          <w:tab w:val="left" w:pos="1026"/>
        </w:tabs>
        <w:jc w:val="left"/>
        <w:rPr>
          <w:rFonts w:hint="eastAsia"/>
          <w:lang w:val="en-US" w:eastAsia="zh-CN"/>
        </w:rPr>
      </w:pPr>
      <w:r>
        <w:rPr>
          <w:rFonts w:hint="eastAsia"/>
          <w:lang w:val="en-US" w:eastAsia="zh-CN"/>
        </w:rPr>
        <w:tab/>
      </w:r>
      <w:r>
        <w:rPr>
          <w:rFonts w:hint="eastAsia"/>
          <w:lang w:val="en-US" w:eastAsia="zh-CN"/>
        </w:rPr>
        <w:t>有异议</w:t>
      </w:r>
    </w:p>
    <w:p w14:paraId="5B9FC1BB">
      <w:pPr>
        <w:rPr>
          <w:rFonts w:hint="eastAsia" w:eastAsia="宋体"/>
          <w:kern w:val="2"/>
          <w:sz w:val="21"/>
          <w:lang w:val="en-US" w:eastAsia="zh-CN"/>
        </w:rPr>
      </w:pPr>
      <w:r>
        <w:rPr>
          <w:sz w:val="21"/>
        </w:rPr>
        <mc:AlternateContent>
          <mc:Choice Requires="wps">
            <w:drawing>
              <wp:anchor distT="0" distB="0" distL="114300" distR="114300" simplePos="0" relativeHeight="251764736" behindDoc="0" locked="0" layoutInCell="1" allowOverlap="1">
                <wp:simplePos x="0" y="0"/>
                <wp:positionH relativeFrom="column">
                  <wp:posOffset>5005705</wp:posOffset>
                </wp:positionH>
                <wp:positionV relativeFrom="paragraph">
                  <wp:posOffset>152400</wp:posOffset>
                </wp:positionV>
                <wp:extent cx="1075055" cy="351155"/>
                <wp:effectExtent l="8255" t="7620" r="21590" b="22225"/>
                <wp:wrapNone/>
                <wp:docPr id="104" name="流程图: 过程 104"/>
                <wp:cNvGraphicFramePr/>
                <a:graphic xmlns:a="http://schemas.openxmlformats.org/drawingml/2006/main">
                  <a:graphicData uri="http://schemas.microsoft.com/office/word/2010/wordprocessingShape">
                    <wps:wsp>
                      <wps:cNvSpPr/>
                      <wps:spPr>
                        <a:xfrm>
                          <a:off x="0" y="0"/>
                          <a:ext cx="1075055" cy="351155"/>
                        </a:xfrm>
                        <a:prstGeom prst="flowChartProcess">
                          <a:avLst/>
                        </a:prstGeom>
                        <a:noFill/>
                        <a:ln w="15875" cap="flat" cmpd="sng">
                          <a:solidFill>
                            <a:srgbClr val="000000"/>
                          </a:solidFill>
                          <a:prstDash val="solid"/>
                          <a:miter/>
                          <a:headEnd type="none" w="med" len="med"/>
                          <a:tailEnd type="none" w="med" len="med"/>
                        </a:ln>
                      </wps:spPr>
                      <wps:txbx>
                        <w:txbxContent>
                          <w:p w14:paraId="40A0D33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wps:txbx>
                      <wps:bodyPr lIns="91439" tIns="45719" rIns="91439" bIns="45719" upright="1"/>
                    </wps:wsp>
                  </a:graphicData>
                </a:graphic>
              </wp:anchor>
            </w:drawing>
          </mc:Choice>
          <mc:Fallback>
            <w:pict>
              <v:shape id="_x0000_s1026" o:spid="_x0000_s1026" o:spt="109" type="#_x0000_t109" style="position:absolute;left:0pt;margin-left:394.15pt;margin-top:12pt;height:27.65pt;width:84.65pt;z-index:251764736;mso-width-relative:page;mso-height-relative:page;" filled="f" stroked="t" coordsize="21600,21600" o:gfxdata="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Ni/+7WAAAACQEAAA8AAAAAAAAAAQAgAAAAIgAAAGRycy9kb3ducmV2LnhtbFBLAQIU&#10;ABQAAAAIAIdO4kBpAnIULgIAAFAEAAAOAAAAAAAAAAEAIAAAACU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40A0D33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v:textbox>
              </v:shape>
            </w:pict>
          </mc:Fallback>
        </mc:AlternateContent>
      </w:r>
    </w:p>
    <w:p w14:paraId="13C73ECF">
      <w:pPr>
        <w:rPr>
          <w:rFonts w:hint="eastAsia"/>
          <w:lang w:val="en-US" w:eastAsia="zh-CN"/>
        </w:rPr>
      </w:pPr>
    </w:p>
    <w:p w14:paraId="4515FAD0">
      <w:pPr>
        <w:rPr>
          <w:rFonts w:hint="eastAsia"/>
          <w:lang w:val="en-US" w:eastAsia="zh-CN"/>
        </w:rPr>
      </w:pPr>
      <w:r>
        <w:rPr>
          <w:sz w:val="21"/>
        </w:rPr>
        <mc:AlternateContent>
          <mc:Choice Requires="wps">
            <w:drawing>
              <wp:anchor distT="0" distB="0" distL="114300" distR="114300" simplePos="0" relativeHeight="251765760" behindDoc="0" locked="0" layoutInCell="1" allowOverlap="1">
                <wp:simplePos x="0" y="0"/>
                <wp:positionH relativeFrom="column">
                  <wp:posOffset>5509260</wp:posOffset>
                </wp:positionH>
                <wp:positionV relativeFrom="paragraph">
                  <wp:posOffset>106680</wp:posOffset>
                </wp:positionV>
                <wp:extent cx="9525" cy="114300"/>
                <wp:effectExtent l="34925" t="635" r="31750" b="18415"/>
                <wp:wrapNone/>
                <wp:docPr id="105" name="直接连接符 105"/>
                <wp:cNvGraphicFramePr/>
                <a:graphic xmlns:a="http://schemas.openxmlformats.org/drawingml/2006/main">
                  <a:graphicData uri="http://schemas.microsoft.com/office/word/2010/wordprocessingShape">
                    <wps:wsp>
                      <wps:cNvCnPr/>
                      <wps:spPr>
                        <a:xfrm>
                          <a:off x="0" y="0"/>
                          <a:ext cx="9525" cy="1143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8.4pt;height:9pt;width:0.75pt;z-index:251765760;mso-width-relative:page;mso-height-relative:page;" filled="f" stroked="t" coordsize="21600,21600" o:gfxdata="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mkWps2AAAAAkBAAAPAAAAAAAAAAEAIAAAACIAAABkcnMvZG93&#10;bnJldi54bWxQSwECFAAUAAAACACHTuJAobkX1QACAADvAwAADgAAAAAAAAABACAAAAAnAQAAZHJz&#10;L2Uyb0RvYy54bWxQSwUGAAAAAAYABgBZAQAAmQUAAAAA&#10;">
                <v:fill on="f" focussize="0,0"/>
                <v:stroke weight="1.25pt" color="#000000" joinstyle="round" endarrow="block"/>
                <v:imagedata o:title=""/>
                <o:lock v:ext="edit" aspectratio="f"/>
              </v:line>
            </w:pict>
          </mc:Fallback>
        </mc:AlternateContent>
      </w:r>
    </w:p>
    <w:p w14:paraId="7F40D8DB">
      <w:pPr>
        <w:tabs>
          <w:tab w:val="left" w:pos="1581"/>
        </w:tabs>
        <w:jc w:val="left"/>
        <w:rPr>
          <w:rFonts w:hint="eastAsia"/>
          <w:lang w:val="en-US" w:eastAsia="zh-CN"/>
        </w:rPr>
      </w:pPr>
      <w:r>
        <w:rPr>
          <w:rFonts w:hint="eastAsia"/>
          <w:lang w:val="en-US" w:eastAsia="zh-CN"/>
        </w:rPr>
        <w:tab/>
      </w:r>
      <w:r>
        <w:rPr>
          <w:rFonts w:hint="eastAsia"/>
          <w:lang w:val="en-US" w:eastAsia="zh-CN"/>
        </w:rPr>
        <w:t>依法需要公示</w:t>
      </w:r>
    </w:p>
    <w:p w14:paraId="3C9B6D81">
      <w:pPr>
        <w:rPr>
          <w:rFonts w:hint="eastAsia" w:eastAsia="宋体"/>
          <w:kern w:val="2"/>
          <w:sz w:val="21"/>
          <w:lang w:val="en-US" w:eastAsia="zh-CN"/>
        </w:rPr>
      </w:pPr>
      <w:r>
        <w:rPr>
          <w:sz w:val="21"/>
        </w:rPr>
        <mc:AlternateContent>
          <mc:Choice Requires="wps">
            <w:drawing>
              <wp:anchor distT="0" distB="0" distL="114300" distR="114300" simplePos="0" relativeHeight="251769856" behindDoc="0" locked="0" layoutInCell="1" allowOverlap="1">
                <wp:simplePos x="0" y="0"/>
                <wp:positionH relativeFrom="column">
                  <wp:posOffset>5509260</wp:posOffset>
                </wp:positionH>
                <wp:positionV relativeFrom="paragraph">
                  <wp:posOffset>177800</wp:posOffset>
                </wp:positionV>
                <wp:extent cx="9525" cy="292735"/>
                <wp:effectExtent l="31115" t="0" r="35560" b="12065"/>
                <wp:wrapNone/>
                <wp:docPr id="93" name="直接连接符 93"/>
                <wp:cNvGraphicFramePr/>
                <a:graphic xmlns:a="http://schemas.openxmlformats.org/drawingml/2006/main">
                  <a:graphicData uri="http://schemas.microsoft.com/office/word/2010/wordprocessingShape">
                    <wps:wsp>
                      <wps:cNvCnPr/>
                      <wps:spPr>
                        <a:xfrm>
                          <a:off x="0" y="0"/>
                          <a:ext cx="9525" cy="2927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14pt;height:23.05pt;width:0.75pt;z-index:251769856;mso-width-relative:page;mso-height-relative:page;" filled="f" stroked="t" coordsize="21600,21600" o:gfxdata="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dq/PXYAAAACQEAAA8AAAAAAAAAAQAgAAAAIgAAAGRycy9kb3du&#10;cmV2LnhtbFBLAQIUABQAAAAIAIdO4kBuN2pk/wEAAO0DAAAOAAAAAAAAAAEAIAAAACcBAABkcnMv&#10;ZTJvRG9jLnhtbFBLBQYAAAAABgAGAFkBAACYBQAAAAA=&#10;">
                <v:fill on="f" focussize="0,0"/>
                <v:stroke weight="1.25pt" color="#000000" joinstyle="round" endarrow="block"/>
                <v:imagedata o:title=""/>
                <o:lock v:ext="edit" aspectratio="f"/>
              </v:line>
            </w:pict>
          </mc:Fallback>
        </mc:AlternateContent>
      </w:r>
    </w:p>
    <w:p w14:paraId="29424711">
      <w:pPr>
        <w:rPr>
          <w:rFonts w:hint="eastAsia"/>
          <w:lang w:val="en-US" w:eastAsia="zh-CN"/>
        </w:rPr>
      </w:pPr>
      <w:r>
        <w:rPr>
          <w:sz w:val="18"/>
          <w:szCs w:val="18"/>
        </w:rPr>
        <mc:AlternateContent>
          <mc:Choice Requires="wps">
            <w:drawing>
              <wp:anchor distT="0" distB="0" distL="114300" distR="114300" simplePos="0" relativeHeight="251746304" behindDoc="0" locked="0" layoutInCell="1" allowOverlap="1">
                <wp:simplePos x="0" y="0"/>
                <wp:positionH relativeFrom="column">
                  <wp:posOffset>2251710</wp:posOffset>
                </wp:positionH>
                <wp:positionV relativeFrom="paragraph">
                  <wp:posOffset>172085</wp:posOffset>
                </wp:positionV>
                <wp:extent cx="1905" cy="262255"/>
                <wp:effectExtent l="37465" t="0" r="36830" b="4445"/>
                <wp:wrapNone/>
                <wp:docPr id="99" name="直接连接符 99"/>
                <wp:cNvGraphicFramePr/>
                <a:graphic xmlns:a="http://schemas.openxmlformats.org/drawingml/2006/main">
                  <a:graphicData uri="http://schemas.microsoft.com/office/word/2010/wordprocessingShape">
                    <wps:wsp>
                      <wps:cNvCnPr/>
                      <wps:spPr>
                        <a:xfrm flipH="1">
                          <a:off x="0" y="0"/>
                          <a:ext cx="1905" cy="26225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7.3pt;margin-top:13.55pt;height:20.65pt;width:0.15pt;z-index:251746304;mso-width-relative:page;mso-height-relative:page;" filled="f" stroked="t" coordsize="21600,21600" o:gfxdata="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vKGl2QAAAAkBAAAPAAAAAAAAAAEAIAAAACIAAABk&#10;cnMvZG93bnJldi54bWxQSwECFAAUAAAACACHTuJANZUaWAUCAAD3AwAADgAAAAAAAAABACAAAAAo&#10;AQAAZHJzL2Uyb0RvYy54bWxQSwUGAAAAAAYABgBZAQAAnwUAAAAA&#10;">
                <v:fill on="f" focussize="0,0"/>
                <v:stroke weight="1.25pt" color="#000000" joinstyle="round" endarrow="block"/>
                <v:imagedata o:title=""/>
                <o:lock v:ext="edit" aspectratio="f"/>
              </v:line>
            </w:pict>
          </mc:Fallback>
        </mc:AlternateContent>
      </w:r>
    </w:p>
    <w:p w14:paraId="516427B0">
      <w:pPr>
        <w:tabs>
          <w:tab w:val="left" w:pos="1461"/>
        </w:tabs>
        <w:jc w:val="left"/>
        <w:rPr>
          <w:rFonts w:hint="eastAsia"/>
          <w:lang w:val="en-US" w:eastAsia="zh-CN"/>
        </w:rPr>
      </w:pPr>
      <w:r>
        <w:rPr>
          <w:sz w:val="21"/>
        </w:rPr>
        <mc:AlternateContent>
          <mc:Choice Requires="wps">
            <w:drawing>
              <wp:anchor distT="0" distB="0" distL="114300" distR="114300" simplePos="0" relativeHeight="251770880" behindDoc="0" locked="0" layoutInCell="1" allowOverlap="1">
                <wp:simplePos x="0" y="0"/>
                <wp:positionH relativeFrom="column">
                  <wp:posOffset>3965575</wp:posOffset>
                </wp:positionH>
                <wp:positionV relativeFrom="paragraph">
                  <wp:posOffset>104775</wp:posOffset>
                </wp:positionV>
                <wp:extent cx="2362200" cy="19050"/>
                <wp:effectExtent l="0" t="7620" r="0" b="11430"/>
                <wp:wrapNone/>
                <wp:docPr id="100" name="直接连接符 100"/>
                <wp:cNvGraphicFramePr/>
                <a:graphic xmlns:a="http://schemas.openxmlformats.org/drawingml/2006/main">
                  <a:graphicData uri="http://schemas.microsoft.com/office/word/2010/wordprocessingShape">
                    <wps:wsp>
                      <wps:cNvCnPr/>
                      <wps:spPr>
                        <a:xfrm flipV="1">
                          <a:off x="0" y="0"/>
                          <a:ext cx="236220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12.25pt;margin-top:8.25pt;height:1.5pt;width:186pt;z-index:251770880;mso-width-relative:page;mso-height-relative:page;" filled="f" stroked="t" coordsize="21600,21600" o:gfxdata="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aEVt41gAAAAkBAAAPAAAAAAAAAAEAIAAAACIAAABkcnMvZG93&#10;bnJldi54bWxQSwECFAAUAAAACACHTuJAzBysLAICAAD3AwAADgAAAAAAAAABACAAAAAlAQAAZHJz&#10;L2Uyb0RvYy54bWxQSwUGAAAAAAYABgBZAQAAmQU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无异议</w:t>
      </w:r>
    </w:p>
    <w:p w14:paraId="7040A369">
      <w:pPr>
        <w:tabs>
          <w:tab w:val="left" w:pos="7460"/>
        </w:tabs>
        <w:jc w:val="left"/>
        <w:rPr>
          <w:rFonts w:hint="eastAsia"/>
          <w:lang w:val="en-US" w:eastAsia="zh-CN"/>
        </w:rPr>
      </w:pPr>
      <w:r>
        <w:rPr>
          <w:sz w:val="18"/>
          <w:szCs w:val="18"/>
        </w:rPr>
        <mc:AlternateContent>
          <mc:Choice Requires="wps">
            <w:drawing>
              <wp:anchor distT="0" distB="0" distL="114300" distR="114300" simplePos="0" relativeHeight="251761664" behindDoc="0" locked="0" layoutInCell="1" allowOverlap="1">
                <wp:simplePos x="0" y="0"/>
                <wp:positionH relativeFrom="column">
                  <wp:posOffset>308610</wp:posOffset>
                </wp:positionH>
                <wp:positionV relativeFrom="paragraph">
                  <wp:posOffset>106680</wp:posOffset>
                </wp:positionV>
                <wp:extent cx="771525" cy="257175"/>
                <wp:effectExtent l="7620" t="7620" r="20955" b="20955"/>
                <wp:wrapNone/>
                <wp:docPr id="96" name="流程图: 过程 96"/>
                <wp:cNvGraphicFramePr/>
                <a:graphic xmlns:a="http://schemas.openxmlformats.org/drawingml/2006/main">
                  <a:graphicData uri="http://schemas.microsoft.com/office/word/2010/wordprocessingShape">
                    <wps:wsp>
                      <wps:cNvSpPr/>
                      <wps:spPr>
                        <a:xfrm>
                          <a:off x="0" y="0"/>
                          <a:ext cx="771525" cy="257175"/>
                        </a:xfrm>
                        <a:prstGeom prst="flowChartProcess">
                          <a:avLst/>
                        </a:prstGeom>
                        <a:noFill/>
                        <a:ln w="15875" cap="rnd" cmpd="sng">
                          <a:solidFill>
                            <a:srgbClr val="000000"/>
                          </a:solidFill>
                          <a:prstDash val="sysDot"/>
                          <a:miter/>
                          <a:headEnd type="none" w="med" len="med"/>
                          <a:tailEnd type="none" w="med" len="med"/>
                        </a:ln>
                      </wps:spPr>
                      <wps:txbx>
                        <w:txbxContent>
                          <w:p w14:paraId="209CCBE3">
                            <w:pPr>
                              <w:rPr>
                                <w:rFonts w:hint="eastAsia" w:eastAsia="宋体"/>
                                <w:lang w:eastAsia="zh-CN"/>
                              </w:rPr>
                            </w:pPr>
                            <w:r>
                              <w:rPr>
                                <w:rFonts w:hint="eastAsia"/>
                                <w:lang w:val="en-US" w:eastAsia="zh-CN"/>
                              </w:rPr>
                              <w:t xml:space="preserve">   </w:t>
                            </w:r>
                            <w:r>
                              <w:rPr>
                                <w:rFonts w:hint="eastAsia"/>
                                <w:lang w:eastAsia="zh-CN"/>
                              </w:rPr>
                              <w:t>公开</w:t>
                            </w:r>
                          </w:p>
                        </w:txbxContent>
                      </wps:txbx>
                      <wps:bodyPr lIns="91439" tIns="45719" rIns="91439" bIns="45719" upright="1"/>
                    </wps:wsp>
                  </a:graphicData>
                </a:graphic>
              </wp:anchor>
            </w:drawing>
          </mc:Choice>
          <mc:Fallback>
            <w:pict>
              <v:shape id="_x0000_s1026" o:spid="_x0000_s1026" o:spt="109" type="#_x0000_t109" style="position:absolute;left:0pt;margin-left:24.3pt;margin-top:8.4pt;height:20.25pt;width:60.75pt;z-index:251761664;mso-width-relative:page;mso-height-relative:page;" filled="f" stroked="t" coordsize="21600,21600" o:gfxdata="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JNVhI1wAAAAgBAAAPAAAAAAAAAAEAIAAAACIAAABkcnMvZG93bnJldi54bWxQSwEC&#10;FAAUAAAACACHTuJAM0tUNy4CAABNBAAADgAAAAAAAAABACAAAAAmAQAAZHJzL2Uyb0RvYy54bWxQ&#10;SwUGAAAAAAYABgBZAQAAxgUAAAAA&#10;">
                <v:fill on="f" focussize="0,0"/>
                <v:stroke weight="1.25pt" color="#000000" joinstyle="miter" dashstyle="1 1" endcap="round"/>
                <v:imagedata o:title=""/>
                <o:lock v:ext="edit" aspectratio="f"/>
                <v:textbox inset="7.19992125984252pt,3.59992125984252pt,7.19992125984252pt,3.59992125984252pt">
                  <w:txbxContent>
                    <w:p w14:paraId="209CCBE3">
                      <w:pPr>
                        <w:rPr>
                          <w:rFonts w:hint="eastAsia" w:eastAsia="宋体"/>
                          <w:lang w:eastAsia="zh-CN"/>
                        </w:rPr>
                      </w:pPr>
                      <w:r>
                        <w:rPr>
                          <w:rFonts w:hint="eastAsia"/>
                          <w:lang w:val="en-US" w:eastAsia="zh-CN"/>
                        </w:rPr>
                        <w:t xml:space="preserve">   </w:t>
                      </w:r>
                      <w:r>
                        <w:rPr>
                          <w:rFonts w:hint="eastAsia"/>
                          <w:lang w:eastAsia="zh-CN"/>
                        </w:rPr>
                        <w:t>公开</w:t>
                      </w:r>
                    </w:p>
                  </w:txbxContent>
                </v:textbox>
              </v:shape>
            </w:pict>
          </mc:Fallback>
        </mc:AlternateContent>
      </w:r>
      <w:r>
        <w:rPr>
          <w:rFonts w:hint="eastAsia"/>
          <w:lang w:val="en-US" w:eastAsia="zh-CN"/>
        </w:rPr>
        <w:t xml:space="preserve">                  准予许可                                             承办机构：应县卫生健康和体育局</w:t>
      </w:r>
    </w:p>
    <w:p w14:paraId="0BEFB9C8">
      <w:pPr>
        <w:tabs>
          <w:tab w:val="left" w:pos="7580"/>
        </w:tabs>
        <w:jc w:val="left"/>
        <w:rPr>
          <w:rFonts w:hint="eastAsia"/>
          <w:lang w:val="en-US" w:eastAsia="zh-CN"/>
        </w:rPr>
      </w:pPr>
      <w:r>
        <w:rPr>
          <w:rFonts w:hint="eastAsia"/>
          <w:lang w:val="en-US" w:eastAsia="zh-CN"/>
        </w:rPr>
        <w:t xml:space="preserve">                                                                       服务电话;5022845</w:t>
      </w:r>
    </w:p>
    <w:p w14:paraId="12CAB83F">
      <w:pPr>
        <w:tabs>
          <w:tab w:val="left" w:pos="7595"/>
        </w:tabs>
        <w:rPr>
          <w:rFonts w:hint="eastAsia" w:eastAsia="宋体"/>
          <w:kern w:val="2"/>
          <w:sz w:val="21"/>
          <w:lang w:val="en-US" w:eastAsia="zh-CN"/>
        </w:rPr>
      </w:pPr>
      <w:r>
        <w:rPr>
          <w:sz w:val="18"/>
          <w:szCs w:val="18"/>
        </w:rPr>
        <mc:AlternateContent>
          <mc:Choice Requires="wps">
            <w:drawing>
              <wp:anchor distT="0" distB="0" distL="114300" distR="114300" simplePos="0" relativeHeight="251748352" behindDoc="0" locked="0" layoutInCell="1" allowOverlap="1">
                <wp:simplePos x="0" y="0"/>
                <wp:positionH relativeFrom="column">
                  <wp:posOffset>2366010</wp:posOffset>
                </wp:positionH>
                <wp:positionV relativeFrom="paragraph">
                  <wp:posOffset>34290</wp:posOffset>
                </wp:positionV>
                <wp:extent cx="635" cy="228600"/>
                <wp:effectExtent l="37465" t="0" r="38100" b="0"/>
                <wp:wrapNone/>
                <wp:docPr id="97" name="直接连接符 97"/>
                <wp:cNvGraphicFramePr/>
                <a:graphic xmlns:a="http://schemas.openxmlformats.org/drawingml/2006/main">
                  <a:graphicData uri="http://schemas.microsoft.com/office/word/2010/wordprocessingShape">
                    <wps:wsp>
                      <wps:cNvCnPr/>
                      <wps:spPr>
                        <a:xfrm>
                          <a:off x="0" y="0"/>
                          <a:ext cx="635" cy="2286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6.3pt;margin-top:2.7pt;height:18pt;width:0.05pt;z-index:251748352;mso-width-relative:page;mso-height-relative:page;" filled="f" stroked="t" coordsize="21600,21600" o:gfxdata="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0bsbjWAAAACAEAAA8AAAAAAAAAAQAgAAAAIgAAAGRycy9kb3du&#10;cmV2LnhtbFBLAQIUABQAAAAIAIdO4kDKQwzvAQIAAOwDAAAOAAAAAAAAAAEAIAAAACUBAABkcnMv&#10;ZTJvRG9jLnhtbFBLBQYAAAAABgAGAFkBAACYBQAAAAA=&#10;">
                <v:fill on="f" focussize="0,0"/>
                <v:stroke weight="1.25pt" color="#000000" joinstyle="round" endarrow="block"/>
                <v:imagedata o:title=""/>
                <o:lock v:ext="edit" aspectratio="f"/>
              </v:line>
            </w:pict>
          </mc:Fallback>
        </mc:AlternateContent>
      </w:r>
      <w:r>
        <w:rPr>
          <w:rFonts w:hint="eastAsia"/>
          <w:kern w:val="2"/>
          <w:sz w:val="21"/>
          <w:lang w:val="en-US" w:eastAsia="zh-CN"/>
        </w:rPr>
        <w:t xml:space="preserve">                                                                       监督电话：5022882</w:t>
      </w:r>
    </w:p>
    <w:p w14:paraId="1B7383B7">
      <w:pPr>
        <w:tabs>
          <w:tab w:val="left" w:pos="7445"/>
        </w:tabs>
        <w:rPr>
          <w:rFonts w:hint="eastAsia"/>
          <w:lang w:val="en-US" w:eastAsia="zh-CN"/>
        </w:rPr>
      </w:pPr>
      <w:r>
        <w:rPr>
          <w:rFonts w:hint="eastAsia"/>
          <w:lang w:val="en-US" w:eastAsia="zh-CN"/>
        </w:rPr>
        <w:tab/>
      </w:r>
      <w:r>
        <w:rPr>
          <w:sz w:val="18"/>
          <w:szCs w:val="18"/>
        </w:rPr>
        <mc:AlternateContent>
          <mc:Choice Requires="wps">
            <w:drawing>
              <wp:anchor distT="0" distB="0" distL="114300" distR="114300" simplePos="0" relativeHeight="251763712" behindDoc="0" locked="0" layoutInCell="1" allowOverlap="1">
                <wp:simplePos x="0" y="0"/>
                <wp:positionH relativeFrom="column">
                  <wp:posOffset>3632835</wp:posOffset>
                </wp:positionH>
                <wp:positionV relativeFrom="paragraph">
                  <wp:posOffset>28575</wp:posOffset>
                </wp:positionV>
                <wp:extent cx="876300" cy="419100"/>
                <wp:effectExtent l="7620" t="8255" r="11430" b="10795"/>
                <wp:wrapNone/>
                <wp:docPr id="101" name="流程图: 过程 101"/>
                <wp:cNvGraphicFramePr/>
                <a:graphic xmlns:a="http://schemas.openxmlformats.org/drawingml/2006/main">
                  <a:graphicData uri="http://schemas.microsoft.com/office/word/2010/wordprocessingShape">
                    <wps:wsp>
                      <wps:cNvSpPr/>
                      <wps:spPr>
                        <a:xfrm>
                          <a:off x="0" y="0"/>
                          <a:ext cx="876300" cy="419100"/>
                        </a:xfrm>
                        <a:prstGeom prst="flowChartProcess">
                          <a:avLst/>
                        </a:prstGeom>
                        <a:noFill/>
                        <a:ln w="15875" cap="rnd" cmpd="sng">
                          <a:solidFill>
                            <a:srgbClr val="000000"/>
                          </a:solidFill>
                          <a:prstDash val="sysDot"/>
                          <a:miter/>
                          <a:headEnd type="none" w="med" len="med"/>
                          <a:tailEnd type="none" w="med" len="med"/>
                        </a:ln>
                      </wps:spPr>
                      <wps:txbx>
                        <w:txbxContent>
                          <w:p w14:paraId="2E457972">
                            <w:pPr>
                              <w:rPr>
                                <w:rFonts w:hint="eastAsia" w:eastAsia="宋体"/>
                                <w:lang w:eastAsia="zh-CN"/>
                              </w:rPr>
                            </w:pPr>
                            <w:r>
                              <w:rPr>
                                <w:rFonts w:hint="eastAsia"/>
                                <w:lang w:val="en-US" w:eastAsia="zh-CN"/>
                              </w:rPr>
                              <w:t xml:space="preserve">    </w:t>
                            </w:r>
                            <w:r>
                              <w:rPr>
                                <w:rFonts w:hint="eastAsia"/>
                                <w:lang w:eastAsia="zh-CN"/>
                              </w:rPr>
                              <w:t>存档</w:t>
                            </w:r>
                          </w:p>
                        </w:txbxContent>
                      </wps:txbx>
                      <wps:bodyPr lIns="91439" tIns="45719" rIns="91439" bIns="45719" upright="1"/>
                    </wps:wsp>
                  </a:graphicData>
                </a:graphic>
              </wp:anchor>
            </w:drawing>
          </mc:Choice>
          <mc:Fallback>
            <w:pict>
              <v:shape id="_x0000_s1026" o:spid="_x0000_s1026" o:spt="109" type="#_x0000_t109" style="position:absolute;left:0pt;margin-left:286.05pt;margin-top:2.25pt;height:33pt;width:69pt;z-index:251763712;mso-width-relative:page;mso-height-relative:page;" filled="f" stroked="t" coordsize="21600,21600" o:gfxdata="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jnejtcAAAAIAQAADwAAAAAAAAABACAAAAAiAAAAZHJzL2Rvd25yZXYueG1sUEsB&#10;AhQAFAAAAAgAh07iQHXv5xcvAgAATwQAAA4AAAAAAAAAAQAgAAAAJgEAAGRycy9lMm9Eb2MueG1s&#10;UEsFBgAAAAAGAAYAWQEAAMcFAAAAAA==&#10;">
                <v:fill on="f" focussize="0,0"/>
                <v:stroke weight="1.25pt" color="#000000" joinstyle="miter" dashstyle="1 1" endcap="round"/>
                <v:imagedata o:title=""/>
                <o:lock v:ext="edit" aspectratio="f"/>
                <v:textbox inset="7.19992125984252pt,3.59992125984252pt,7.19992125984252pt,3.59992125984252pt">
                  <w:txbxContent>
                    <w:p w14:paraId="2E457972">
                      <w:pPr>
                        <w:rPr>
                          <w:rFonts w:hint="eastAsia" w:eastAsia="宋体"/>
                          <w:lang w:eastAsia="zh-CN"/>
                        </w:rPr>
                      </w:pPr>
                      <w:r>
                        <w:rPr>
                          <w:rFonts w:hint="eastAsia"/>
                          <w:lang w:val="en-US" w:eastAsia="zh-CN"/>
                        </w:rPr>
                        <w:t xml:space="preserve">    </w:t>
                      </w:r>
                      <w:r>
                        <w:rPr>
                          <w:rFonts w:hint="eastAsia"/>
                          <w:lang w:eastAsia="zh-CN"/>
                        </w:rPr>
                        <w:t>存档</w:t>
                      </w:r>
                    </w:p>
                  </w:txbxContent>
                </v:textbox>
              </v:shape>
            </w:pict>
          </mc:Fallback>
        </mc:AlternateContent>
      </w:r>
      <w:r>
        <w:rPr>
          <w:rFonts w:hint="eastAsia"/>
          <w:lang w:val="en-US" w:eastAsia="zh-CN"/>
        </w:rPr>
        <w:t xml:space="preserve">                                                                      </w:t>
      </w:r>
    </w:p>
    <w:p w14:paraId="1DB7A0F5">
      <w:pPr>
        <w:jc w:val="left"/>
        <w:rPr>
          <w:rFonts w:hint="eastAsia"/>
          <w:sz w:val="32"/>
          <w:lang w:eastAsia="zh-CN"/>
        </w:rPr>
      </w:pPr>
      <w:r>
        <w:rPr>
          <w:rFonts w:hint="eastAsia" w:ascii="仿宋" w:hAnsi="仿宋" w:eastAsia="仿宋"/>
          <w:b/>
          <w:bCs w:val="0"/>
          <w:sz w:val="32"/>
          <w:szCs w:val="32"/>
        </w:rPr>
        <w:t>行政许可类</w:t>
      </w:r>
      <w:r>
        <w:rPr>
          <w:rFonts w:hint="eastAsia" w:ascii="仿宋" w:hAnsi="仿宋" w:eastAsia="仿宋"/>
          <w:b/>
          <w:bCs w:val="0"/>
          <w:sz w:val="32"/>
          <w:szCs w:val="32"/>
          <w:lang w:val="en-US" w:eastAsia="zh-CN"/>
        </w:rPr>
        <w:t>4－</w:t>
      </w:r>
      <w:r>
        <w:rPr>
          <w:rFonts w:hint="eastAsia" w:ascii="仿宋" w:hAnsi="仿宋" w:eastAsia="仿宋"/>
          <w:bCs/>
          <w:sz w:val="32"/>
          <w:szCs w:val="32"/>
        </w:rPr>
        <w:t>医疗机构执业</w:t>
      </w:r>
      <w:r>
        <w:rPr>
          <w:rFonts w:hint="eastAsia"/>
          <w:sz w:val="32"/>
          <w:lang w:eastAsia="zh-CN"/>
        </w:rPr>
        <w:t>登记</w:t>
      </w:r>
    </w:p>
    <w:p w14:paraId="388DF073">
      <w:pPr>
        <w:jc w:val="left"/>
        <w:rPr>
          <w:rFonts w:hint="eastAsia"/>
          <w:sz w:val="32"/>
          <w:lang w:eastAsia="zh-CN"/>
        </w:rPr>
      </w:pPr>
      <w:r>
        <w:rPr>
          <w:sz w:val="32"/>
        </w:rPr>
        <mc:AlternateContent>
          <mc:Choice Requires="wps">
            <w:drawing>
              <wp:anchor distT="0" distB="0" distL="114300" distR="114300" simplePos="0" relativeHeight="251795456" behindDoc="0" locked="0" layoutInCell="1" allowOverlap="1">
                <wp:simplePos x="0" y="0"/>
                <wp:positionH relativeFrom="column">
                  <wp:posOffset>3990340</wp:posOffset>
                </wp:positionH>
                <wp:positionV relativeFrom="paragraph">
                  <wp:posOffset>313690</wp:posOffset>
                </wp:positionV>
                <wp:extent cx="1802765" cy="3555365"/>
                <wp:effectExtent l="944880" t="7620" r="14605" b="18415"/>
                <wp:wrapNone/>
                <wp:docPr id="114" name="矩形标注 114"/>
                <wp:cNvGraphicFramePr/>
                <a:graphic xmlns:a="http://schemas.openxmlformats.org/drawingml/2006/main">
                  <a:graphicData uri="http://schemas.microsoft.com/office/word/2010/wordprocessingShape">
                    <wps:wsp>
                      <wps:cNvSpPr/>
                      <wps:spPr>
                        <a:xfrm>
                          <a:off x="0" y="0"/>
                          <a:ext cx="1802765" cy="3555365"/>
                        </a:xfrm>
                        <a:prstGeom prst="wedgeRectCallout">
                          <a:avLst>
                            <a:gd name="adj1" fmla="val -101306"/>
                            <a:gd name="adj2" fmla="val -34139"/>
                          </a:avLst>
                        </a:prstGeom>
                        <a:noFill/>
                        <a:ln w="15875" cap="flat" cmpd="sng">
                          <a:solidFill>
                            <a:srgbClr val="000000"/>
                          </a:solidFill>
                          <a:prstDash val="solid"/>
                          <a:miter/>
                          <a:headEnd type="none" w="med" len="med"/>
                          <a:tailEnd type="none" w="med" len="med"/>
                        </a:ln>
                      </wps:spPr>
                      <wps:txbx>
                        <w:txbxContent>
                          <w:p w14:paraId="273EC2DB">
                            <w:pPr>
                              <w:numPr>
                                <w:ilvl w:val="0"/>
                                <w:numId w:val="3"/>
                              </w:numPr>
                              <w:rPr>
                                <w:rFonts w:hint="eastAsia"/>
                                <w:sz w:val="18"/>
                                <w:szCs w:val="18"/>
                              </w:rPr>
                            </w:pPr>
                            <w:r>
                              <w:rPr>
                                <w:rFonts w:hint="eastAsia"/>
                                <w:sz w:val="18"/>
                                <w:szCs w:val="18"/>
                              </w:rPr>
                              <w:t>《设置医疗机构批准书》或《设置医疗机构备案回执》；</w:t>
                            </w:r>
                          </w:p>
                          <w:p w14:paraId="11C83D01">
                            <w:pPr>
                              <w:numPr>
                                <w:ilvl w:val="0"/>
                                <w:numId w:val="3"/>
                              </w:numPr>
                              <w:rPr>
                                <w:rFonts w:hint="eastAsia"/>
                                <w:sz w:val="18"/>
                                <w:szCs w:val="18"/>
                              </w:rPr>
                            </w:pPr>
                            <w:r>
                              <w:rPr>
                                <w:rFonts w:hint="eastAsia"/>
                                <w:sz w:val="18"/>
                                <w:szCs w:val="18"/>
                              </w:rPr>
                              <w:t>医疗机构用房产权证明或使用证明；</w:t>
                            </w:r>
                          </w:p>
                          <w:p w14:paraId="07D0E857">
                            <w:pPr>
                              <w:numPr>
                                <w:ilvl w:val="0"/>
                                <w:numId w:val="3"/>
                              </w:numPr>
                              <w:rPr>
                                <w:rFonts w:hint="eastAsia"/>
                                <w:sz w:val="18"/>
                                <w:szCs w:val="18"/>
                              </w:rPr>
                            </w:pPr>
                            <w:r>
                              <w:rPr>
                                <w:rFonts w:hint="eastAsia"/>
                                <w:sz w:val="18"/>
                                <w:szCs w:val="18"/>
                              </w:rPr>
                              <w:t>医疗机构建筑设计平面图；</w:t>
                            </w:r>
                          </w:p>
                          <w:p w14:paraId="71C8CF06">
                            <w:pPr>
                              <w:numPr>
                                <w:ilvl w:val="0"/>
                                <w:numId w:val="4"/>
                              </w:numPr>
                              <w:rPr>
                                <w:rFonts w:hint="eastAsia"/>
                                <w:sz w:val="18"/>
                                <w:szCs w:val="18"/>
                              </w:rPr>
                            </w:pPr>
                            <w:r>
                              <w:rPr>
                                <w:rFonts w:hint="eastAsia"/>
                                <w:sz w:val="18"/>
                                <w:szCs w:val="18"/>
                              </w:rPr>
                              <w:t>验资证明、资产评估报告；</w:t>
                            </w:r>
                          </w:p>
                          <w:p w14:paraId="1E5BA201">
                            <w:pPr>
                              <w:numPr>
                                <w:ilvl w:val="0"/>
                                <w:numId w:val="4"/>
                              </w:numPr>
                              <w:rPr>
                                <w:rFonts w:hint="eastAsia"/>
                                <w:sz w:val="18"/>
                                <w:szCs w:val="18"/>
                              </w:rPr>
                            </w:pPr>
                            <w:r>
                              <w:rPr>
                                <w:rFonts w:hint="eastAsia"/>
                                <w:sz w:val="18"/>
                                <w:szCs w:val="18"/>
                              </w:rPr>
                              <w:t>医疗机构规章制度；</w:t>
                            </w:r>
                          </w:p>
                          <w:p w14:paraId="76C26F29">
                            <w:pPr>
                              <w:numPr>
                                <w:ilvl w:val="0"/>
                                <w:numId w:val="4"/>
                              </w:numPr>
                              <w:rPr>
                                <w:rFonts w:hint="eastAsia"/>
                                <w:sz w:val="18"/>
                                <w:szCs w:val="18"/>
                              </w:rPr>
                            </w:pPr>
                            <w:r>
                              <w:rPr>
                                <w:rFonts w:hint="eastAsia"/>
                                <w:sz w:val="18"/>
                                <w:szCs w:val="18"/>
                              </w:rPr>
                              <w:t>医疗机构法定代表人或者主要负责人及各科室负责人名录和有关资格证书、执业证书复印件；</w:t>
                            </w:r>
                          </w:p>
                          <w:p w14:paraId="4F338996">
                            <w:pPr>
                              <w:numPr>
                                <w:ilvl w:val="0"/>
                                <w:numId w:val="4"/>
                              </w:numPr>
                              <w:rPr>
                                <w:rFonts w:hint="eastAsia"/>
                                <w:sz w:val="18"/>
                                <w:szCs w:val="18"/>
                              </w:rPr>
                            </w:pPr>
                            <w:r>
                              <w:rPr>
                                <w:rFonts w:hint="eastAsia"/>
                                <w:sz w:val="18"/>
                                <w:szCs w:val="18"/>
                              </w:rPr>
                              <w:t>申请门诊部、诊所、卫生所、医务室、卫生保健所和卫生站登记的，还应当提交附设药房的药品种类清单、卫生技术人员名录及其有关资质证书、执业证书复印件及省市卫生行政部门规定提交的其他材料。</w:t>
                            </w:r>
                          </w:p>
                        </w:txbxContent>
                      </wps:txbx>
                      <wps:bodyPr lIns="91439" tIns="45719" rIns="91439" bIns="45719" upright="1"/>
                    </wps:wsp>
                  </a:graphicData>
                </a:graphic>
              </wp:anchor>
            </w:drawing>
          </mc:Choice>
          <mc:Fallback>
            <w:pict>
              <v:shape id="_x0000_s1026" o:spid="_x0000_s1026" o:spt="61" type="#_x0000_t61" style="position:absolute;left:0pt;margin-left:314.2pt;margin-top:24.7pt;height:279.95pt;width:141.95pt;z-index:251795456;mso-width-relative:page;mso-height-relative:page;" filled="f" stroked="t" coordsize="21600,21600" o:gfxdata="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BA5VNgAAAAKAQAADwAA&#10;AAAAAAABACAAAAAiAAAAZHJzL2Rvd25yZXYueG1sUEsBAhQAFAAAAAgAh07iQCkQOTlPAgAAoAQA&#10;AA4AAAAAAAAAAQAgAAAAJwEAAGRycy9lMm9Eb2MueG1sUEsFBgAAAAAGAAYAWQEAAOgFAAAAAA==&#10;" adj="-11082,3426">
                <v:fill on="f" focussize="0,0"/>
                <v:stroke weight="1.25pt" color="#000000" joinstyle="miter"/>
                <v:imagedata o:title=""/>
                <o:lock v:ext="edit" aspectratio="f"/>
                <v:textbox inset="7.19992125984252pt,3.59992125984252pt,7.19992125984252pt,3.59992125984252pt">
                  <w:txbxContent>
                    <w:p w14:paraId="273EC2DB">
                      <w:pPr>
                        <w:numPr>
                          <w:ilvl w:val="0"/>
                          <w:numId w:val="3"/>
                        </w:numPr>
                        <w:rPr>
                          <w:rFonts w:hint="eastAsia"/>
                          <w:sz w:val="18"/>
                          <w:szCs w:val="18"/>
                        </w:rPr>
                      </w:pPr>
                      <w:r>
                        <w:rPr>
                          <w:rFonts w:hint="eastAsia"/>
                          <w:sz w:val="18"/>
                          <w:szCs w:val="18"/>
                        </w:rPr>
                        <w:t>《设置医疗机构批准书》或《设置医疗机构备案回执》；</w:t>
                      </w:r>
                    </w:p>
                    <w:p w14:paraId="11C83D01">
                      <w:pPr>
                        <w:numPr>
                          <w:ilvl w:val="0"/>
                          <w:numId w:val="3"/>
                        </w:numPr>
                        <w:rPr>
                          <w:rFonts w:hint="eastAsia"/>
                          <w:sz w:val="18"/>
                          <w:szCs w:val="18"/>
                        </w:rPr>
                      </w:pPr>
                      <w:r>
                        <w:rPr>
                          <w:rFonts w:hint="eastAsia"/>
                          <w:sz w:val="18"/>
                          <w:szCs w:val="18"/>
                        </w:rPr>
                        <w:t>医疗机构用房产权证明或使用证明；</w:t>
                      </w:r>
                    </w:p>
                    <w:p w14:paraId="07D0E857">
                      <w:pPr>
                        <w:numPr>
                          <w:ilvl w:val="0"/>
                          <w:numId w:val="3"/>
                        </w:numPr>
                        <w:rPr>
                          <w:rFonts w:hint="eastAsia"/>
                          <w:sz w:val="18"/>
                          <w:szCs w:val="18"/>
                        </w:rPr>
                      </w:pPr>
                      <w:r>
                        <w:rPr>
                          <w:rFonts w:hint="eastAsia"/>
                          <w:sz w:val="18"/>
                          <w:szCs w:val="18"/>
                        </w:rPr>
                        <w:t>医疗机构建筑设计平面图；</w:t>
                      </w:r>
                    </w:p>
                    <w:p w14:paraId="71C8CF06">
                      <w:pPr>
                        <w:numPr>
                          <w:ilvl w:val="0"/>
                          <w:numId w:val="4"/>
                        </w:numPr>
                        <w:rPr>
                          <w:rFonts w:hint="eastAsia"/>
                          <w:sz w:val="18"/>
                          <w:szCs w:val="18"/>
                        </w:rPr>
                      </w:pPr>
                      <w:r>
                        <w:rPr>
                          <w:rFonts w:hint="eastAsia"/>
                          <w:sz w:val="18"/>
                          <w:szCs w:val="18"/>
                        </w:rPr>
                        <w:t>验资证明、资产评估报告；</w:t>
                      </w:r>
                    </w:p>
                    <w:p w14:paraId="1E5BA201">
                      <w:pPr>
                        <w:numPr>
                          <w:ilvl w:val="0"/>
                          <w:numId w:val="4"/>
                        </w:numPr>
                        <w:rPr>
                          <w:rFonts w:hint="eastAsia"/>
                          <w:sz w:val="18"/>
                          <w:szCs w:val="18"/>
                        </w:rPr>
                      </w:pPr>
                      <w:r>
                        <w:rPr>
                          <w:rFonts w:hint="eastAsia"/>
                          <w:sz w:val="18"/>
                          <w:szCs w:val="18"/>
                        </w:rPr>
                        <w:t>医疗机构规章制度；</w:t>
                      </w:r>
                    </w:p>
                    <w:p w14:paraId="76C26F29">
                      <w:pPr>
                        <w:numPr>
                          <w:ilvl w:val="0"/>
                          <w:numId w:val="4"/>
                        </w:numPr>
                        <w:rPr>
                          <w:rFonts w:hint="eastAsia"/>
                          <w:sz w:val="18"/>
                          <w:szCs w:val="18"/>
                        </w:rPr>
                      </w:pPr>
                      <w:r>
                        <w:rPr>
                          <w:rFonts w:hint="eastAsia"/>
                          <w:sz w:val="18"/>
                          <w:szCs w:val="18"/>
                        </w:rPr>
                        <w:t>医疗机构法定代表人或者主要负责人及各科室负责人名录和有关资格证书、执业证书复印件；</w:t>
                      </w:r>
                    </w:p>
                    <w:p w14:paraId="4F338996">
                      <w:pPr>
                        <w:numPr>
                          <w:ilvl w:val="0"/>
                          <w:numId w:val="4"/>
                        </w:numPr>
                        <w:rPr>
                          <w:rFonts w:hint="eastAsia"/>
                          <w:sz w:val="18"/>
                          <w:szCs w:val="18"/>
                        </w:rPr>
                      </w:pPr>
                      <w:r>
                        <w:rPr>
                          <w:rFonts w:hint="eastAsia"/>
                          <w:sz w:val="18"/>
                          <w:szCs w:val="18"/>
                        </w:rPr>
                        <w:t>申请门诊部、诊所、卫生所、医务室、卫生保健所和卫生站登记的，还应当提交附设药房的药品种类清单、卫生技术人员名录及其有关资质证书、执业证书复印件及省市卫生行政部门规定提交的其他材料。</w:t>
                      </w:r>
                    </w:p>
                  </w:txbxContent>
                </v:textbox>
              </v:shape>
            </w:pict>
          </mc:Fallback>
        </mc:AlternateContent>
      </w:r>
    </w:p>
    <w:p w14:paraId="5364B200">
      <w:pPr>
        <w:jc w:val="left"/>
        <w:rPr>
          <w:sz w:val="32"/>
        </w:rPr>
      </w:pPr>
      <w:r>
        <w:rPr>
          <w:sz w:val="32"/>
        </w:rPr>
        <mc:AlternateContent>
          <mc:Choice Requires="wps">
            <w:drawing>
              <wp:anchor distT="0" distB="0" distL="114300" distR="114300" simplePos="0" relativeHeight="251776000"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115" name="流程图: 过程 115"/>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2C56A12F">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776000;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ZnY71QAAAAkBAAAPAAAAAAAAAAEAIAAAACIAAABkcnMvZG93bnJldi54bWxQSwECFAAU&#10;AAAACACHTuJA6jdpJS0CAABP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2C56A12F">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774976"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116" name="流程图: 终止 116"/>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5165B851">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774976;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FRo&#10;VIIdAgAAHwQAAA4AAAAAAAAAAQAgAAAAKQEAAGRycy9lMm9Eb2MueG1sUEsFBgAAAAAGAAYAWQEA&#10;ALgFAAAAAA==&#10;">
                <v:fill on="f" focussize="0,0"/>
                <v:stroke weight="1.25pt" color="#000000" joinstyle="miter"/>
                <v:imagedata o:title=""/>
                <o:lock v:ext="edit" aspectratio="f"/>
                <v:textbox>
                  <w:txbxContent>
                    <w:p w14:paraId="5165B851">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64127CDF">
      <w:pPr>
        <w:tabs>
          <w:tab w:val="left" w:pos="2976"/>
        </w:tabs>
        <w:rPr>
          <w:rFonts w:hint="eastAsia"/>
        </w:rPr>
      </w:pPr>
      <w:r>
        <mc:AlternateContent>
          <mc:Choice Requires="wps">
            <w:drawing>
              <wp:anchor distT="0" distB="0" distL="114300" distR="114300" simplePos="0" relativeHeight="251777024"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117" name="直接箭头连接符 117"/>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777024;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J5J4Z4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0E72C933">
      <w:pPr>
        <w:tabs>
          <w:tab w:val="left" w:pos="2976"/>
        </w:tabs>
        <w:rPr>
          <w:rFonts w:hint="eastAsia"/>
        </w:rPr>
      </w:pPr>
      <w:r>
        <mc:AlternateContent>
          <mc:Choice Requires="wps">
            <w:drawing>
              <wp:anchor distT="0" distB="0" distL="114300" distR="114300" simplePos="0" relativeHeight="251793408"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118" name="直接连接符 118"/>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793408;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lzt1wAAAAgBAAAPAAAAAAAAAAEAIAAAACIA&#10;AABkcnMvZG93bnJldi54bWxQSwECFAAUAAAACACHTuJA+GLH3QoCAAADBAAADgAAAAAAAAABACAA&#10;AAAmAQAAZHJzL2Uyb0RvYy54bWxQSwUGAAAAAAYABgBZAQAAog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778048"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119" name="直接箭头连接符 119"/>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778048;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BuvtzY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2B48B96E">
      <w:pPr>
        <w:tabs>
          <w:tab w:val="left" w:pos="2976"/>
        </w:tabs>
        <w:rPr>
          <w:rFonts w:hint="eastAsia"/>
        </w:rPr>
      </w:pPr>
      <w:r>
        <mc:AlternateContent>
          <mc:Choice Requires="wps">
            <w:drawing>
              <wp:anchor distT="0" distB="0" distL="114300" distR="114300" simplePos="0" relativeHeight="251779072"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120" name="流程图: 决策 120"/>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4A4FC5D9">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779072;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U30Y1AAAAAoBAAAPAAAA&#10;AAAAAAEAIAAAACIAAABkcnMvZG93bnJldi54bWxQSwECFAAUAAAACACHTuJA71ioKhkCAAAdBAAA&#10;DgAAAAAAAAABACAAAAAjAQAAZHJzL2Uyb0RvYy54bWxQSwUGAAAAAAYABgBZAQAArgUAAAAA&#10;">
                <v:fill on="f" focussize="0,0"/>
                <v:stroke weight="1.25pt" color="#000000" joinstyle="miter"/>
                <v:imagedata o:title=""/>
                <o:lock v:ext="edit" aspectratio="f"/>
                <v:textbox>
                  <w:txbxContent>
                    <w:p w14:paraId="4A4FC5D9">
                      <w:pPr>
                        <w:rPr>
                          <w:rFonts w:hint="eastAsia"/>
                        </w:rPr>
                      </w:pPr>
                      <w:r>
                        <w:rPr>
                          <w:rFonts w:hint="eastAsia"/>
                        </w:rPr>
                        <w:t>是否通过</w:t>
                      </w:r>
                    </w:p>
                  </w:txbxContent>
                </v:textbox>
              </v:shape>
            </w:pict>
          </mc:Fallback>
        </mc:AlternateContent>
      </w:r>
      <w:r>
        <w:rPr>
          <w:rFonts w:hint="eastAsia"/>
        </w:rPr>
        <w:t xml:space="preserve">                        </w:t>
      </w:r>
    </w:p>
    <w:p w14:paraId="0B92E5EC">
      <w:pPr>
        <w:tabs>
          <w:tab w:val="left" w:pos="2976"/>
        </w:tabs>
        <w:rPr>
          <w:rFonts w:hint="eastAsia"/>
        </w:rPr>
      </w:pPr>
    </w:p>
    <w:p w14:paraId="403609D3">
      <w:pPr>
        <w:tabs>
          <w:tab w:val="left" w:pos="2976"/>
        </w:tabs>
        <w:rPr>
          <w:rFonts w:hint="eastAsia"/>
        </w:rPr>
      </w:pPr>
    </w:p>
    <w:p w14:paraId="4E1C26DF">
      <w:pPr>
        <w:tabs>
          <w:tab w:val="left" w:pos="2976"/>
        </w:tabs>
        <w:rPr>
          <w:rFonts w:hint="eastAsia"/>
        </w:rPr>
      </w:pPr>
      <w:r>
        <mc:AlternateContent>
          <mc:Choice Requires="wps">
            <w:drawing>
              <wp:anchor distT="0" distB="0" distL="114300" distR="114300" simplePos="0" relativeHeight="251792384"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121" name="直接连接符 121"/>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792384;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VkZ8dYAAAAIAQAADwAAAAAAAAABACAAAAAiAAAAZHJzL2Rv&#10;d25yZXYueG1sUEsBAhQAFAAAAAgAh07iQH/OaNcDAgAAAAQAAA4AAAAAAAAAAQAgAAAAJQEAAGRy&#10;cy9lMm9Eb2MueG1sUEsFBgAAAAAGAAYAWQEAAJoFAAAAAA==&#10;">
                <v:fill on="f" focussize="0,0"/>
                <v:stroke weight="1.25pt" color="#000000" joinstyle="round"/>
                <v:imagedata o:title=""/>
                <o:lock v:ext="edit" aspectratio="f"/>
              </v:line>
            </w:pict>
          </mc:Fallback>
        </mc:AlternateContent>
      </w:r>
      <w:r>
        <w:rPr>
          <w:rFonts w:hint="eastAsia"/>
        </w:rPr>
        <w:t xml:space="preserve">                否                    </w:t>
      </w:r>
    </w:p>
    <w:p w14:paraId="505FDB09">
      <w:pPr>
        <w:tabs>
          <w:tab w:val="left" w:pos="1050"/>
          <w:tab w:val="left" w:pos="2976"/>
        </w:tabs>
        <w:ind w:left="15" w:leftChars="7" w:firstLine="203" w:firstLineChars="97"/>
        <w:rPr>
          <w:rFonts w:hint="eastAsia"/>
        </w:rPr>
      </w:pPr>
    </w:p>
    <w:p w14:paraId="0AA8FAEA">
      <w:pPr>
        <w:tabs>
          <w:tab w:val="left" w:pos="2976"/>
        </w:tabs>
        <w:rPr>
          <w:rFonts w:hint="eastAsia"/>
        </w:rPr>
      </w:pPr>
      <w:r>
        <mc:AlternateContent>
          <mc:Choice Requires="wps">
            <w:drawing>
              <wp:anchor distT="0" distB="0" distL="114300" distR="114300" simplePos="0" relativeHeight="251780096" behindDoc="0" locked="0" layoutInCell="1" allowOverlap="1">
                <wp:simplePos x="0" y="0"/>
                <wp:positionH relativeFrom="column">
                  <wp:posOffset>2442845</wp:posOffset>
                </wp:positionH>
                <wp:positionV relativeFrom="paragraph">
                  <wp:posOffset>24765</wp:posOffset>
                </wp:positionV>
                <wp:extent cx="9525" cy="314325"/>
                <wp:effectExtent l="31115" t="0" r="35560" b="9525"/>
                <wp:wrapNone/>
                <wp:docPr id="122" name="直接连接符 12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1.95pt;height:24.75pt;width:0.75pt;z-index:251780096;mso-width-relative:page;mso-height-relative:page;" filled="f" stroked="t" coordsize="21600,21600" o:gfxdata="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gZCqtgAAAAIAQAADwAAAAAAAAABACAAAAAiAAAAZHJzL2Rvd25y&#10;ZXYueG1sUEsBAhQAFAAAAAgAh07iQAXTyln+AQAA7wMAAA4AAAAAAAAAAQAgAAAAJw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是</w:t>
      </w:r>
    </w:p>
    <w:p w14:paraId="62A4A776">
      <w:pPr>
        <w:tabs>
          <w:tab w:val="left" w:pos="2976"/>
        </w:tabs>
        <w:rPr>
          <w:rFonts w:hint="eastAsia"/>
        </w:rPr>
      </w:pPr>
    </w:p>
    <w:p w14:paraId="4EED2F98">
      <w:pPr>
        <w:tabs>
          <w:tab w:val="left" w:pos="2976"/>
        </w:tabs>
        <w:rPr>
          <w:rFonts w:hint="eastAsia"/>
        </w:rPr>
      </w:pPr>
      <w:r>
        <mc:AlternateContent>
          <mc:Choice Requires="wps">
            <w:drawing>
              <wp:anchor distT="0" distB="0" distL="114300" distR="114300" simplePos="0" relativeHeight="251796480"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123" name="矩形标注 123"/>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281CA481">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796480;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a5IrYAAAACQEAAA8AAAAA&#10;AAAAAQAgAAAAIgAAAGRycy9kb3ducmV2LnhtbFBLAQIUABQAAAAIAIdO4kDugUAiTQIAAJ0EAAAO&#10;AAAAAAAAAAEAIAAAACcBAABkcnMvZTJvRG9jLnhtbFBLBQYAAAAABgAGAFkBAADmBQAAAAA=&#10;" adj="29515,1571">
                <v:fill on="f" focussize="0,0"/>
                <v:stroke weight="1.25pt" color="#000000" joinstyle="miter"/>
                <v:imagedata o:title=""/>
                <o:lock v:ext="edit" aspectratio="f"/>
                <v:textbox inset="7.19992125984252pt,3.59992125984252pt,7.19992125984252pt,3.59992125984252pt">
                  <w:txbxContent>
                    <w:p w14:paraId="281CA481">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781120"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124" name="流程图: 过程 124"/>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3870FDFF">
                            <w:pPr>
                              <w:ind w:firstLine="630" w:firstLineChars="300"/>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781120;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SXexIy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3870FDFF">
                      <w:pPr>
                        <w:ind w:firstLine="630" w:firstLineChars="300"/>
                        <w:rPr>
                          <w:rFonts w:hint="eastAsia"/>
                        </w:rPr>
                      </w:pPr>
                      <w:r>
                        <w:rPr>
                          <w:rFonts w:hint="eastAsia"/>
                        </w:rPr>
                        <w:t>受理</w:t>
                      </w:r>
                    </w:p>
                  </w:txbxContent>
                </v:textbox>
              </v:shape>
            </w:pict>
          </mc:Fallback>
        </mc:AlternateContent>
      </w:r>
      <w:r>
        <w:rPr>
          <w:rFonts w:hint="eastAsia"/>
        </w:rPr>
        <w:t xml:space="preserve">                                      </w:t>
      </w:r>
    </w:p>
    <w:p w14:paraId="6E405099">
      <w:pPr>
        <w:tabs>
          <w:tab w:val="left" w:pos="2976"/>
        </w:tabs>
        <w:rPr>
          <w:rFonts w:hint="eastAsia"/>
        </w:rPr>
      </w:pPr>
    </w:p>
    <w:p w14:paraId="77A969EB">
      <w:pPr>
        <w:tabs>
          <w:tab w:val="left" w:pos="2976"/>
        </w:tabs>
        <w:rPr>
          <w:rFonts w:hint="eastAsia"/>
        </w:rPr>
      </w:pPr>
      <w:r>
        <mc:AlternateContent>
          <mc:Choice Requires="wps">
            <w:drawing>
              <wp:anchor distT="0" distB="0" distL="114300" distR="114300" simplePos="0" relativeHeight="251782144"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125" name="任意多边形 125"/>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782144;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HF6jOFQAgAAyQ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67114056">
      <w:pPr>
        <w:tabs>
          <w:tab w:val="left" w:pos="2976"/>
        </w:tabs>
        <w:rPr>
          <w:rFonts w:hint="eastAsia"/>
        </w:rPr>
      </w:pPr>
    </w:p>
    <w:p w14:paraId="3126BC87">
      <w:pPr>
        <w:tabs>
          <w:tab w:val="left" w:pos="2976"/>
        </w:tabs>
        <w:rPr>
          <w:rFonts w:hint="eastAsia"/>
        </w:rPr>
      </w:pPr>
      <w:r>
        <mc:AlternateContent>
          <mc:Choice Requires="wps">
            <w:drawing>
              <wp:anchor distT="0" distB="0" distL="114300" distR="114300" simplePos="0" relativeHeight="251783168"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126" name="流程图: 过程 126"/>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2FD80334">
                            <w:pPr>
                              <w:ind w:firstLine="630" w:firstLineChars="300"/>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783168;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BWUsoX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2FD80334">
                      <w:pPr>
                        <w:ind w:firstLine="630" w:firstLineChars="300"/>
                        <w:rPr>
                          <w:rFonts w:hint="eastAsia"/>
                        </w:rPr>
                      </w:pPr>
                      <w:r>
                        <w:rPr>
                          <w:rFonts w:hint="eastAsia"/>
                        </w:rPr>
                        <w:t>审查</w:t>
                      </w:r>
                    </w:p>
                  </w:txbxContent>
                </v:textbox>
              </v:shape>
            </w:pict>
          </mc:Fallback>
        </mc:AlternateContent>
      </w:r>
      <w:r>
        <w:rPr>
          <w:rFonts w:hint="eastAsia"/>
        </w:rPr>
        <w:t xml:space="preserve">                             </w:t>
      </w:r>
    </w:p>
    <w:p w14:paraId="00513756">
      <w:pPr>
        <w:tabs>
          <w:tab w:val="left" w:pos="2976"/>
        </w:tabs>
        <w:rPr>
          <w:rFonts w:hint="eastAsia"/>
        </w:rPr>
      </w:pPr>
      <w:r>
        <mc:AlternateContent>
          <mc:Choice Requires="wps">
            <w:drawing>
              <wp:anchor distT="0" distB="0" distL="114300" distR="114300" simplePos="0" relativeHeight="251802624" behindDoc="0" locked="0" layoutInCell="1" allowOverlap="1">
                <wp:simplePos x="0" y="0"/>
                <wp:positionH relativeFrom="column">
                  <wp:posOffset>292100</wp:posOffset>
                </wp:positionH>
                <wp:positionV relativeFrom="paragraph">
                  <wp:posOffset>197485</wp:posOffset>
                </wp:positionV>
                <wp:extent cx="1104900" cy="467360"/>
                <wp:effectExtent l="8255" t="7620" r="467995" b="20320"/>
                <wp:wrapNone/>
                <wp:docPr id="127" name="矩形标注 127"/>
                <wp:cNvGraphicFramePr/>
                <a:graphic xmlns:a="http://schemas.openxmlformats.org/drawingml/2006/main">
                  <a:graphicData uri="http://schemas.microsoft.com/office/word/2010/wordprocessingShape">
                    <wps:wsp>
                      <wps:cNvSpPr/>
                      <wps:spPr>
                        <a:xfrm>
                          <a:off x="0" y="0"/>
                          <a:ext cx="1104900" cy="46736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16A122FD">
                            <w:pPr>
                              <w:rPr>
                                <w:rFonts w:hint="eastAsia"/>
                              </w:rPr>
                            </w:pPr>
                            <w:r>
                              <w:rPr>
                                <w:rFonts w:hint="eastAsia"/>
                              </w:rPr>
                              <w:t>书面审核及现场勘查</w:t>
                            </w:r>
                          </w:p>
                        </w:txbxContent>
                      </wps:txbx>
                      <wps:bodyPr lIns="91439" tIns="45719" rIns="91439" bIns="45719" upright="1"/>
                    </wps:wsp>
                  </a:graphicData>
                </a:graphic>
              </wp:anchor>
            </w:drawing>
          </mc:Choice>
          <mc:Fallback>
            <w:pict>
              <v:shape id="_x0000_s1026" o:spid="_x0000_s1026" o:spt="61" type="#_x0000_t61" style="position:absolute;left:0pt;margin-left:23pt;margin-top:15.55pt;height:36.8pt;width:87pt;z-index:251802624;mso-width-relative:page;mso-height-relative:page;" filled="f" stroked="t" coordsize="21600,21600" o:gfxdata="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dk3mNgAAAAJAQAADwAA&#10;AAAAAAABACAAAAAiAAAAZHJzL2Rvd25yZXYueG1sUEsBAhQAFAAAAAgAh07iQJhw2LdPAgAAnQQA&#10;AA4AAAAAAAAAAQAgAAAAJwEAAGRycy9lMm9Eb2MueG1sUEsFBgAAAAAGAAYAWQEAAOgFAAAAAA==&#10;" adj="29515,1571">
                <v:fill on="f" focussize="0,0"/>
                <v:stroke weight="1.25pt" color="#000000" joinstyle="miter"/>
                <v:imagedata o:title=""/>
                <o:lock v:ext="edit" aspectratio="f"/>
                <v:textbox inset="7.19992125984252pt,3.59992125984252pt,7.19992125984252pt,3.59992125984252pt">
                  <w:txbxContent>
                    <w:p w14:paraId="16A122FD">
                      <w:pPr>
                        <w:rPr>
                          <w:rFonts w:hint="eastAsia"/>
                        </w:rPr>
                      </w:pPr>
                      <w:r>
                        <w:rPr>
                          <w:rFonts w:hint="eastAsia"/>
                        </w:rPr>
                        <w:t>书面审核及现场勘查</w:t>
                      </w:r>
                    </w:p>
                  </w:txbxContent>
                </v:textbox>
              </v:shape>
            </w:pict>
          </mc:Fallback>
        </mc:AlternateContent>
      </w:r>
    </w:p>
    <w:p w14:paraId="06ACD13F">
      <w:pPr>
        <w:tabs>
          <w:tab w:val="left" w:pos="2976"/>
        </w:tabs>
        <w:rPr>
          <w:rFonts w:hint="eastAsia"/>
        </w:rPr>
      </w:pPr>
      <w:r>
        <mc:AlternateContent>
          <mc:Choice Requires="wps">
            <w:drawing>
              <wp:anchor distT="0" distB="0" distL="114300" distR="114300" simplePos="0" relativeHeight="251784192"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128" name="直接连接符 128"/>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784192;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kCa7dgAAAAIAQAADwAAAAAAAAABACAAAAAiAAAAZHJzL2Rvd25y&#10;ZXYueG1sUEsBAhQAFAAAAAgAh07iQBd8WT7+AQAA7wMAAA4AAAAAAAAAAQAgAAAAJw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251E3FC8">
      <w:pPr>
        <w:tabs>
          <w:tab w:val="left" w:pos="2976"/>
        </w:tabs>
        <w:rPr>
          <w:rFonts w:hint="eastAsia"/>
        </w:rPr>
      </w:pPr>
    </w:p>
    <w:p w14:paraId="625E7AF1">
      <w:pPr>
        <w:tabs>
          <w:tab w:val="left" w:pos="2976"/>
        </w:tabs>
        <w:rPr>
          <w:rFonts w:hint="eastAsia"/>
        </w:rPr>
      </w:pPr>
      <w:r>
        <mc:AlternateContent>
          <mc:Choice Requires="wps">
            <w:drawing>
              <wp:anchor distT="0" distB="0" distL="114300" distR="114300" simplePos="0" relativeHeight="251785216"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129" name="流程图: 决策 129"/>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1EEC31AF">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1785216;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vxdb0wAAAAkBAAAPAAAA&#10;AAAAAAEAIAAAACIAAABkcnMvZG93bnJldi54bWxQSwECFAAUAAAACACHTuJAq2rNHRoCAAAdBAAA&#10;DgAAAAAAAAABACAAAAAiAQAAZHJzL2Uyb0RvYy54bWxQSwUGAAAAAAYABgBZAQAArgUAAAAA&#10;">
                <v:fill on="f" focussize="0,0"/>
                <v:stroke weight="1.25pt" color="#000000" joinstyle="miter"/>
                <v:imagedata o:title=""/>
                <o:lock v:ext="edit" aspectratio="f"/>
                <v:textbox>
                  <w:txbxContent>
                    <w:p w14:paraId="1EEC31AF">
                      <w:pPr>
                        <w:rPr>
                          <w:rFonts w:hint="eastAsia"/>
                        </w:rPr>
                      </w:pPr>
                      <w:r>
                        <w:rPr>
                          <w:rFonts w:hint="eastAsia"/>
                        </w:rPr>
                        <w:t>是否通过</w:t>
                      </w:r>
                    </w:p>
                  </w:txbxContent>
                </v:textbox>
              </v:shape>
            </w:pict>
          </mc:Fallback>
        </mc:AlternateContent>
      </w:r>
      <w:r>
        <w:rPr>
          <w:rFonts w:hint="eastAsia"/>
        </w:rPr>
        <w:t xml:space="preserve">                                                     否 </w:t>
      </w:r>
    </w:p>
    <w:p w14:paraId="68350170">
      <w:pPr>
        <w:tabs>
          <w:tab w:val="left" w:pos="2976"/>
        </w:tabs>
        <w:rPr>
          <w:rFonts w:hint="eastAsia"/>
        </w:rPr>
      </w:pPr>
      <w:r>
        <mc:AlternateContent>
          <mc:Choice Requires="wps">
            <w:drawing>
              <wp:anchor distT="0" distB="0" distL="114300" distR="114300" simplePos="0" relativeHeight="251798528" behindDoc="0" locked="0" layoutInCell="1" allowOverlap="1">
                <wp:simplePos x="0" y="0"/>
                <wp:positionH relativeFrom="column">
                  <wp:posOffset>5281295</wp:posOffset>
                </wp:positionH>
                <wp:positionV relativeFrom="paragraph">
                  <wp:posOffset>102870</wp:posOffset>
                </wp:positionV>
                <wp:extent cx="8890" cy="2960370"/>
                <wp:effectExtent l="7620" t="0" r="21590" b="11430"/>
                <wp:wrapNone/>
                <wp:docPr id="130" name="直接连接符 130"/>
                <wp:cNvGraphicFramePr/>
                <a:graphic xmlns:a="http://schemas.openxmlformats.org/drawingml/2006/main">
                  <a:graphicData uri="http://schemas.microsoft.com/office/word/2010/wordprocessingShape">
                    <wps:wsp>
                      <wps:cNvCnPr/>
                      <wps:spPr>
                        <a:xfrm>
                          <a:off x="0" y="0"/>
                          <a:ext cx="8890" cy="296037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5.85pt;margin-top:8.1pt;height:233.1pt;width:0.7pt;z-index:251798528;mso-width-relative:page;mso-height-relative:page;" filled="f" stroked="t" coordsize="21600,21600" o:gfxdata="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15kp12QAAAAoBAAAPAAAAAAAAAAEAIAAAACIAAABkcnMvZG93bnJl&#10;di54bWxQSwECFAAUAAAACACHTuJA75OhOvwBAADsAwAADgAAAAAAAAABACAAAAAoAQAAZHJzL2Uy&#10;b0RvYy54bWxQSwUGAAAAAAYABgBZAQAAlg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131" name="直接连接符 131"/>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797504;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Z1217ZAAAACQEAAA8AAAAAAAAAAQAgAAAAIgAAAGRycy9kb3ducmV2Lnht&#10;bFBLAQIUABQAAAAIAIdO4kAoJv5E+AEAAO0DAAAOAAAAAAAAAAEAIAAAACgBAABkcnMvZTJvRG9j&#10;LnhtbFBLBQYAAAAABgAGAFkBAACSBQAAAAA=&#10;">
                <v:fill on="f" focussize="0,0"/>
                <v:stroke weight="1.25pt" color="#000000" joinstyle="round"/>
                <v:imagedata o:title=""/>
                <o:lock v:ext="edit" aspectratio="f"/>
              </v:line>
            </w:pict>
          </mc:Fallback>
        </mc:AlternateContent>
      </w:r>
    </w:p>
    <w:p w14:paraId="6F6787B5">
      <w:pPr>
        <w:tabs>
          <w:tab w:val="left" w:pos="2976"/>
        </w:tabs>
        <w:rPr>
          <w:rFonts w:hint="eastAsia"/>
        </w:rPr>
      </w:pPr>
    </w:p>
    <w:p w14:paraId="54603E03">
      <w:pPr>
        <w:tabs>
          <w:tab w:val="left" w:pos="2976"/>
        </w:tabs>
        <w:rPr>
          <w:rFonts w:hint="eastAsia"/>
        </w:rPr>
      </w:pPr>
      <w:r>
        <w:rPr>
          <w:rFonts w:hint="eastAsia"/>
        </w:rPr>
        <w:t xml:space="preserve">                </w:t>
      </w:r>
      <w:r>
        <mc:AlternateContent>
          <mc:Choice Requires="wps">
            <w:drawing>
              <wp:anchor distT="0" distB="0" distL="114300" distR="114300" simplePos="0" relativeHeight="251786240"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132" name="直接连接符 13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786240;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kCa7dgAAAAIAQAADwAAAAAAAAABACAAAAAiAAAAZHJzL2Rvd25y&#10;ZXYueG1sUEsBAhQAFAAAAAgAh07iQMBKEaz+AQAA7wMAAA4AAAAAAAAAAQAgAAAAJwEAAGRycy9l&#10;Mm9Eb2MueG1sUEsFBgAAAAAGAAYAWQEAAJcFAAAAAA==&#10;">
                <v:fill on="f" focussize="0,0"/>
                <v:stroke weight="1.25pt" color="#000000" joinstyle="round" endarrow="block"/>
                <v:imagedata o:title=""/>
                <o:lock v:ext="edit" aspectratio="f"/>
              </v:line>
            </w:pict>
          </mc:Fallback>
        </mc:AlternateContent>
      </w:r>
    </w:p>
    <w:p w14:paraId="6BE20DD7">
      <w:pPr>
        <w:tabs>
          <w:tab w:val="left" w:pos="2976"/>
        </w:tabs>
        <w:rPr>
          <w:rFonts w:hint="eastAsia"/>
        </w:rPr>
      </w:pPr>
      <w:r>
        <mc:AlternateContent>
          <mc:Choice Requires="wps">
            <w:drawing>
              <wp:anchor distT="0" distB="0" distL="114300" distR="114300" simplePos="0" relativeHeight="251787264"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133" name="流程图: 决策 133"/>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5D07C53D">
                            <w:pPr>
                              <w:jc w:val="center"/>
                              <w:rPr>
                                <w:rFonts w:hint="eastAsia"/>
                              </w:rPr>
                            </w:pPr>
                          </w:p>
                          <w:p w14:paraId="7A286D60">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1787264;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bItXbaAAAACgEAAA8AAAAAAAAAAQAgAAAAIgAAAGRycy9kb3ducmV2&#10;LnhtbFBLAQIUABQAAAAIAIdO4kDH9GC/MwIAAFEEAAAOAAAAAAAAAAEAIAAAACkBAABkcnMvZTJv&#10;RG9jLnhtbFBLBQYAAAAABgAGAFkBAADOBQAAAAA=&#10;">
                <v:fill on="f" focussize="0,0"/>
                <v:stroke weight="1.25pt" color="#000000" joinstyle="miter"/>
                <v:imagedata o:title=""/>
                <o:lock v:ext="edit" aspectratio="f"/>
                <v:textbox inset="7.19992125984252pt,3.59992125984252pt,7.19992125984252pt,3.59992125984252pt">
                  <w:txbxContent>
                    <w:p w14:paraId="5D07C53D">
                      <w:pPr>
                        <w:jc w:val="center"/>
                        <w:rPr>
                          <w:rFonts w:hint="eastAsia"/>
                        </w:rPr>
                      </w:pPr>
                    </w:p>
                    <w:p w14:paraId="7A286D60">
                      <w:pPr>
                        <w:jc w:val="center"/>
                        <w:rPr>
                          <w:rFonts w:hint="eastAsia"/>
                        </w:rPr>
                      </w:pPr>
                      <w:r>
                        <w:rPr>
                          <w:rFonts w:hint="eastAsia"/>
                        </w:rPr>
                        <w:t xml:space="preserve">决定       </w:t>
                      </w:r>
                    </w:p>
                  </w:txbxContent>
                </v:textbox>
              </v:shape>
            </w:pict>
          </mc:Fallback>
        </mc:AlternateContent>
      </w:r>
      <w:r>
        <w:rPr>
          <w:rFonts w:hint="eastAsia"/>
        </w:rPr>
        <w:t xml:space="preserve">                                </w:t>
      </w:r>
    </w:p>
    <w:p w14:paraId="70A8609E">
      <w:pPr>
        <w:tabs>
          <w:tab w:val="left" w:pos="2976"/>
        </w:tabs>
        <w:rPr>
          <w:rFonts w:hint="eastAsia"/>
        </w:rPr>
      </w:pPr>
      <w:r>
        <mc:AlternateContent>
          <mc:Choice Requires="wps">
            <w:drawing>
              <wp:anchor distT="0" distB="0" distL="114300" distR="114300" simplePos="0" relativeHeight="251803648" behindDoc="0" locked="0" layoutInCell="1" allowOverlap="1">
                <wp:simplePos x="0" y="0"/>
                <wp:positionH relativeFrom="column">
                  <wp:posOffset>4866005</wp:posOffset>
                </wp:positionH>
                <wp:positionV relativeFrom="paragraph">
                  <wp:posOffset>153670</wp:posOffset>
                </wp:positionV>
                <wp:extent cx="381635" cy="1552575"/>
                <wp:effectExtent l="0" t="0" r="18415" b="9525"/>
                <wp:wrapNone/>
                <wp:docPr id="134" name="文本框 134"/>
                <wp:cNvGraphicFramePr/>
                <a:graphic xmlns:a="http://schemas.openxmlformats.org/drawingml/2006/main">
                  <a:graphicData uri="http://schemas.microsoft.com/office/word/2010/wordprocessingShape">
                    <wps:wsp>
                      <wps:cNvSpPr txBox="1"/>
                      <wps:spPr>
                        <a:xfrm>
                          <a:off x="0" y="0"/>
                          <a:ext cx="381635" cy="1552575"/>
                        </a:xfrm>
                        <a:prstGeom prst="rect">
                          <a:avLst/>
                        </a:prstGeom>
                        <a:solidFill>
                          <a:srgbClr val="FFFFFF"/>
                        </a:solidFill>
                        <a:ln>
                          <a:noFill/>
                        </a:ln>
                      </wps:spPr>
                      <wps:txbx>
                        <w:txbxContent>
                          <w:p w14:paraId="66046079">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15pt;margin-top:12.1pt;height:122.25pt;width:30.05pt;z-index:251803648;mso-width-relative:page;mso-height-relative:page;" fillcolor="#FFFFFF" filled="t" stroked="f" coordsize="21600,21600" o:gfxdata="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VE3+NkAAAAK&#10;AQAADwAAAAAAAAABACAAAAAiAAAAZHJzL2Rvd25yZXYueG1sUEsBAhQAFAAAAAgAh07iQOEycyri&#10;AQAAvQMAAA4AAAAAAAAAAQAgAAAAKAEAAGRycy9lMm9Eb2MueG1sUEsFBgAAAAAGAAYAWQEAAHwF&#10;AAAAAA==&#10;">
                <v:fill on="t" focussize="0,0"/>
                <v:stroke on="f"/>
                <v:imagedata o:title=""/>
                <o:lock v:ext="edit" aspectratio="f"/>
                <v:textbox inset="7.19992125984252pt,3.59992125984252pt,7.19992125984252pt,3.59992125984252pt" style="layout-flow:vertical-ideographic;">
                  <w:txbxContent>
                    <w:p w14:paraId="66046079">
                      <w:r>
                        <w:rPr>
                          <w:rFonts w:hint="eastAsia"/>
                        </w:rPr>
                        <w:t>说明理由并告知权利</w:t>
                      </w:r>
                    </w:p>
                  </w:txbxContent>
                </v:textbox>
              </v:shape>
            </w:pict>
          </mc:Fallback>
        </mc:AlternateContent>
      </w:r>
      <w:r>
        <w:rPr>
          <w:rFonts w:hint="eastAsia"/>
        </w:rPr>
        <w:t xml:space="preserve">                                        </w:t>
      </w:r>
    </w:p>
    <w:p w14:paraId="01095F61">
      <w:pPr>
        <w:tabs>
          <w:tab w:val="left" w:pos="2976"/>
        </w:tabs>
        <w:rPr>
          <w:rFonts w:hint="eastAsia"/>
        </w:rPr>
      </w:pPr>
      <w:r>
        <w:rPr>
          <w:rFonts w:hint="eastAsia"/>
        </w:rPr>
        <w:t xml:space="preserve">                                                                           </w:t>
      </w:r>
    </w:p>
    <w:p w14:paraId="57C5FABA">
      <w:pPr>
        <w:tabs>
          <w:tab w:val="left" w:pos="2976"/>
        </w:tabs>
        <w:rPr>
          <w:rFonts w:hint="eastAsia"/>
        </w:rPr>
      </w:pPr>
    </w:p>
    <w:p w14:paraId="5280DFA8">
      <w:pPr>
        <w:tabs>
          <w:tab w:val="left" w:pos="2976"/>
        </w:tabs>
        <w:rPr>
          <w:rFonts w:hint="eastAsia"/>
        </w:rPr>
      </w:pPr>
    </w:p>
    <w:p w14:paraId="62590687">
      <w:pPr>
        <w:tabs>
          <w:tab w:val="left" w:pos="2976"/>
        </w:tabs>
        <w:rPr>
          <w:rFonts w:hint="eastAsia"/>
        </w:rPr>
      </w:pPr>
      <w:r>
        <mc:AlternateContent>
          <mc:Choice Requires="wps">
            <w:drawing>
              <wp:anchor distT="0" distB="0" distL="114300" distR="114300" simplePos="0" relativeHeight="251788288" behindDoc="0" locked="0" layoutInCell="1" allowOverlap="1">
                <wp:simplePos x="0" y="0"/>
                <wp:positionH relativeFrom="column">
                  <wp:posOffset>2519045</wp:posOffset>
                </wp:positionH>
                <wp:positionV relativeFrom="paragraph">
                  <wp:posOffset>24765</wp:posOffset>
                </wp:positionV>
                <wp:extent cx="9525" cy="314325"/>
                <wp:effectExtent l="31115" t="0" r="35560" b="9525"/>
                <wp:wrapNone/>
                <wp:docPr id="135" name="直接连接符 13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4.75pt;width:0.75pt;z-index:251788288;mso-width-relative:page;mso-height-relative:page;" filled="f" stroked="t" coordsize="21600,21600" o:gfxdata="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AYZA21wAAAAgBAAAPAAAAAAAAAAEAIAAAACIAAABkcnMvZG93bnJl&#10;di54bWxQSwECFAAUAAAACACHTuJApr8S7P4BAADvAwAADgAAAAAAAAABACAAAAAmAQAAZHJzL2Uy&#10;b0RvYy54bWxQSwUGAAAAAAYABgBZAQAAlgUAAAAA&#10;">
                <v:fill on="f" focussize="0,0"/>
                <v:stroke weight="1.25pt" color="#000000" joinstyle="round" endarrow="block"/>
                <v:imagedata o:title=""/>
                <o:lock v:ext="edit" aspectratio="f"/>
              </v:line>
            </w:pict>
          </mc:Fallback>
        </mc:AlternateContent>
      </w:r>
      <w:r>
        <w:rPr>
          <w:rFonts w:hint="eastAsia"/>
        </w:rPr>
        <w:t xml:space="preserve">                                         </w:t>
      </w:r>
    </w:p>
    <w:p w14:paraId="45D61546">
      <w:pPr>
        <w:tabs>
          <w:tab w:val="left" w:pos="2976"/>
        </w:tabs>
        <w:rPr>
          <w:rFonts w:hint="eastAsia"/>
        </w:rPr>
      </w:pPr>
      <w:r>
        <mc:AlternateContent>
          <mc:Choice Requires="wps">
            <w:drawing>
              <wp:anchor distT="0" distB="0" distL="114300" distR="114300" simplePos="0" relativeHeight="251789312" behindDoc="0" locked="0" layoutInCell="1" allowOverlap="1">
                <wp:simplePos x="0" y="0"/>
                <wp:positionH relativeFrom="column">
                  <wp:posOffset>1842135</wp:posOffset>
                </wp:positionH>
                <wp:positionV relativeFrom="paragraph">
                  <wp:posOffset>193675</wp:posOffset>
                </wp:positionV>
                <wp:extent cx="1390650" cy="466725"/>
                <wp:effectExtent l="8255" t="7620" r="10795" b="20955"/>
                <wp:wrapNone/>
                <wp:docPr id="136" name="流程图: 过程 136"/>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034C0E6E">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5.05pt;margin-top:15.25pt;height:36.75pt;width:109.5pt;z-index:251789312;mso-width-relative:page;mso-height-relative:page;" filled="f" stroked="t" coordsize="21600,21600" o:gfxdata="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2AYknVAAAACgEAAA8AAAAAAAAAAQAgAAAAIgAAAGRycy9kb3ducmV2LnhtbFBLAQIU&#10;ABQAAAAIAIdO4kCNLo3m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034C0E6E">
                      <w:pPr>
                        <w:jc w:val="center"/>
                        <w:rPr>
                          <w:rFonts w:hint="eastAsia"/>
                        </w:rPr>
                      </w:pPr>
                      <w:r>
                        <w:rPr>
                          <w:rFonts w:hint="eastAsia"/>
                        </w:rPr>
                        <w:t xml:space="preserve">送达                    </w:t>
                      </w:r>
                    </w:p>
                  </w:txbxContent>
                </v:textbox>
              </v:shape>
            </w:pict>
          </mc:Fallback>
        </mc:AlternateContent>
      </w:r>
    </w:p>
    <w:p w14:paraId="7DA5BD55">
      <w:pPr>
        <w:tabs>
          <w:tab w:val="left" w:pos="2976"/>
        </w:tabs>
        <w:rPr>
          <w:rFonts w:hint="eastAsia"/>
        </w:rPr>
      </w:pPr>
      <w:r>
        <mc:AlternateContent>
          <mc:Choice Requires="wps">
            <w:drawing>
              <wp:anchor distT="0" distB="0" distL="114300" distR="114300" simplePos="0" relativeHeight="251801600" behindDoc="0" locked="0" layoutInCell="1" allowOverlap="1">
                <wp:simplePos x="0" y="0"/>
                <wp:positionH relativeFrom="column">
                  <wp:posOffset>3644900</wp:posOffset>
                </wp:positionH>
                <wp:positionV relativeFrom="paragraph">
                  <wp:posOffset>40640</wp:posOffset>
                </wp:positionV>
                <wp:extent cx="809625" cy="428625"/>
                <wp:effectExtent l="7620" t="7620" r="20955" b="20955"/>
                <wp:wrapNone/>
                <wp:docPr id="137" name="流程图: 过程 137"/>
                <wp:cNvGraphicFramePr/>
                <a:graphic xmlns:a="http://schemas.openxmlformats.org/drawingml/2006/main">
                  <a:graphicData uri="http://schemas.microsoft.com/office/word/2010/wordprocessingShape">
                    <wps:wsp>
                      <wps:cNvSpPr/>
                      <wps:spPr>
                        <a:xfrm>
                          <a:off x="0" y="0"/>
                          <a:ext cx="809625" cy="428625"/>
                        </a:xfrm>
                        <a:prstGeom prst="flowChartProcess">
                          <a:avLst/>
                        </a:prstGeom>
                        <a:noFill/>
                        <a:ln w="1587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09" type="#_x0000_t109" style="position:absolute;left:0pt;margin-left:287pt;margin-top:3.2pt;height:33.75pt;width:63.75pt;z-index:251801600;mso-width-relative:page;mso-height-relative:page;" filled="f" stroked="t" coordsize="21600,21600" o:gfxdata="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x9VqNkAAAAIAQAADwAAAAAAAAABACAA&#10;AAAiAAAAZHJzL2Rvd25yZXYueG1sUEsBAhQAFAAAAAgAh07iQMFE/nYMAgAAEAQAAA4AAAAAAAAA&#10;AQAgAAAAKAEAAGRycy9lMm9Eb2MueG1sUEsFBgAAAAAGAAYAWQEAAKYFAAAAAA==&#10;">
                <v:fill on="f" focussize="0,0"/>
                <v:stroke weight="1.25pt" color="#000000" joinstyle="miter"/>
                <v:imagedata o:title=""/>
                <o:lock v:ext="edit" aspectratio="f"/>
              </v:shape>
            </w:pict>
          </mc:Fallback>
        </mc:AlternateContent>
      </w:r>
    </w:p>
    <w:p w14:paraId="3171E0C5">
      <w:pPr>
        <w:tabs>
          <w:tab w:val="left" w:pos="6145"/>
        </w:tabs>
        <w:rPr>
          <w:rFonts w:hint="eastAsia"/>
        </w:rPr>
      </w:pPr>
      <w:r>
        <mc:AlternateContent>
          <mc:Choice Requires="wps">
            <w:drawing>
              <wp:anchor distT="0" distB="0" distL="114300" distR="114300" simplePos="0" relativeHeight="251800576" behindDoc="0" locked="0" layoutInCell="1" allowOverlap="1">
                <wp:simplePos x="0" y="0"/>
                <wp:positionH relativeFrom="column">
                  <wp:posOffset>3244850</wp:posOffset>
                </wp:positionH>
                <wp:positionV relativeFrom="paragraph">
                  <wp:posOffset>34925</wp:posOffset>
                </wp:positionV>
                <wp:extent cx="352425" cy="635"/>
                <wp:effectExtent l="0" t="37465" r="9525" b="38100"/>
                <wp:wrapNone/>
                <wp:docPr id="138" name="直接连接符 138"/>
                <wp:cNvGraphicFramePr/>
                <a:graphic xmlns:a="http://schemas.openxmlformats.org/drawingml/2006/main">
                  <a:graphicData uri="http://schemas.microsoft.com/office/word/2010/wordprocessingShape">
                    <wps:wsp>
                      <wps:cNvCnPr/>
                      <wps:spPr>
                        <a:xfrm>
                          <a:off x="0" y="0"/>
                          <a:ext cx="3524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55.5pt;margin-top:2.75pt;height:0.05pt;width:27.75pt;z-index:251800576;mso-width-relative:page;mso-height-relative:page;" filled="f" stroked="t" coordsize="21600,21600" o:gfxdata="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CLntHTAAAABwEAAA8AAAAAAAAAAQAgAAAAIgAAAGRycy9kb3ducmV2Lnht&#10;bFBLAQIUABQAAAAIAIdO4kAiCbBp/gEAAO4DAAAOAAAAAAAAAAEAIAAAACIBAABkcnMvZTJvRG9j&#10;LnhtbFBLBQYAAAAABgAGAFkBAACSBQAAAAA=&#10;">
                <v:fill on="f" focussize="0,0"/>
                <v:stroke weight="1.25pt" color="#000000" joinstyle="round" endarrow="block"/>
                <v:imagedata o:title=""/>
                <o:lock v:ext="edit" aspectratio="f"/>
              </v:line>
            </w:pict>
          </mc:Fallback>
        </mc:AlternateContent>
      </w:r>
      <w:r>
        <w:rPr>
          <w:rFonts w:hint="eastAsia"/>
        </w:rPr>
        <w:tab/>
      </w:r>
      <w:r>
        <w:rPr>
          <w:rFonts w:hint="eastAsia"/>
        </w:rPr>
        <w:t>存档</w:t>
      </w:r>
    </w:p>
    <w:p w14:paraId="32F5064F">
      <w:pPr>
        <w:tabs>
          <w:tab w:val="left" w:pos="2976"/>
        </w:tabs>
        <w:rPr>
          <w:rFonts w:hint="eastAsia"/>
        </w:rPr>
      </w:pPr>
      <w:r>
        <mc:AlternateContent>
          <mc:Choice Requires="wps">
            <w:drawing>
              <wp:anchor distT="0" distB="0" distL="114300" distR="114300" simplePos="0" relativeHeight="251790336" behindDoc="0" locked="0" layoutInCell="1" allowOverlap="1">
                <wp:simplePos x="0" y="0"/>
                <wp:positionH relativeFrom="column">
                  <wp:posOffset>2576195</wp:posOffset>
                </wp:positionH>
                <wp:positionV relativeFrom="paragraph">
                  <wp:posOffset>127635</wp:posOffset>
                </wp:positionV>
                <wp:extent cx="9525" cy="314325"/>
                <wp:effectExtent l="31115" t="0" r="35560" b="9525"/>
                <wp:wrapNone/>
                <wp:docPr id="139" name="直接连接符 139"/>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10.05pt;height:24.75pt;width:0.75pt;z-index:251790336;mso-width-relative:page;mso-height-relative:page;" filled="f" stroked="t" coordsize="21600,21600" o:gfxdata="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tmC0tcAAAAJAQAADwAAAAAAAAABACAAAAAiAAAAZHJzL2Rvd25y&#10;ZXYueG1sUEsBAhQAFAAAAAgAh07iQIV33x//AQAA7wMAAA4AAAAAAAAAAQAgAAAAJgEAAGRycy9l&#10;Mm9Eb2MueG1sUEsFBgAAAAAGAAYAWQEAAJcFAAAAAA==&#10;">
                <v:fill on="f" focussize="0,0"/>
                <v:stroke weight="1.25pt" color="#000000" joinstyle="round" endarrow="block"/>
                <v:imagedata o:title=""/>
                <o:lock v:ext="edit" aspectratio="f"/>
              </v:line>
            </w:pict>
          </mc:Fallback>
        </mc:AlternateContent>
      </w:r>
    </w:p>
    <w:p w14:paraId="31FB043C">
      <w:pPr>
        <w:tabs>
          <w:tab w:val="left" w:pos="2976"/>
        </w:tabs>
        <w:rPr>
          <w:rFonts w:hint="eastAsia"/>
        </w:rPr>
      </w:pPr>
      <w:r>
        <w:rPr>
          <w:rFonts w:hint="eastAsia"/>
        </w:rPr>
        <w:t xml:space="preserve">                                      </w:t>
      </w:r>
    </w:p>
    <w:p w14:paraId="66460939">
      <w:pPr>
        <w:tabs>
          <w:tab w:val="left" w:pos="2976"/>
        </w:tabs>
        <w:rPr>
          <w:rFonts w:hint="eastAsia"/>
        </w:rPr>
      </w:pPr>
      <w:r>
        <mc:AlternateContent>
          <mc:Choice Requires="wps">
            <w:drawing>
              <wp:anchor distT="0" distB="0" distL="114300" distR="114300" simplePos="0" relativeHeight="251794432" behindDoc="0" locked="0" layoutInCell="1" allowOverlap="1">
                <wp:simplePos x="0" y="0"/>
                <wp:positionH relativeFrom="column">
                  <wp:posOffset>194310</wp:posOffset>
                </wp:positionH>
                <wp:positionV relativeFrom="paragraph">
                  <wp:posOffset>80645</wp:posOffset>
                </wp:positionV>
                <wp:extent cx="1314450" cy="341630"/>
                <wp:effectExtent l="8255" t="7620" r="506095" b="12700"/>
                <wp:wrapNone/>
                <wp:docPr id="140" name="矩形标注 140"/>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2C6EF147">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6.35pt;height:26.9pt;width:103.5pt;z-index:251794432;mso-width-relative:page;mso-height-relative:page;" filled="f" stroked="t" coordsize="21600,21600" o:gfxdata="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BEeAzXAAAACAEAAA8AAAAA&#10;AAAAAQAgAAAAIgAAAGRycy9kb3ducmV2LnhtbFBLAQIUABQAAAAIAIdO4kCR0HMPTgIAAJ0EAAAO&#10;AAAAAAAAAAEAIAAAACYBAABkcnMvZTJvRG9jLnhtbFBLBQYAAAAABgAGAFkBAADmBQAAAAA=&#10;" adj="28748,4135">
                <v:fill on="f" focussize="0,0"/>
                <v:stroke weight="1.25pt" color="#000000" joinstyle="miter"/>
                <v:imagedata o:title=""/>
                <o:lock v:ext="edit" aspectratio="f"/>
                <v:textbox inset="7.19992125984252pt,3.59992125984252pt,7.19992125984252pt,3.59992125984252pt">
                  <w:txbxContent>
                    <w:p w14:paraId="2C6EF147">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791360" behindDoc="0" locked="0" layoutInCell="1" allowOverlap="1">
                <wp:simplePos x="0" y="0"/>
                <wp:positionH relativeFrom="column">
                  <wp:posOffset>1968500</wp:posOffset>
                </wp:positionH>
                <wp:positionV relativeFrom="paragraph">
                  <wp:posOffset>46990</wp:posOffset>
                </wp:positionV>
                <wp:extent cx="1273810" cy="361315"/>
                <wp:effectExtent l="8255" t="7620" r="13335" b="12065"/>
                <wp:wrapNone/>
                <wp:docPr id="141" name="流程图: 终止 141"/>
                <wp:cNvGraphicFramePr/>
                <a:graphic xmlns:a="http://schemas.openxmlformats.org/drawingml/2006/main">
                  <a:graphicData uri="http://schemas.microsoft.com/office/word/2010/wordprocessingShape">
                    <wps:wsp>
                      <wps:cNvSpPr/>
                      <wps:spPr>
                        <a:xfrm>
                          <a:off x="0" y="0"/>
                          <a:ext cx="1273810" cy="361315"/>
                        </a:xfrm>
                        <a:prstGeom prst="flowChartTerminator">
                          <a:avLst/>
                        </a:prstGeom>
                        <a:noFill/>
                        <a:ln w="15875" cap="flat" cmpd="sng">
                          <a:solidFill>
                            <a:srgbClr val="000000"/>
                          </a:solidFill>
                          <a:prstDash val="solid"/>
                          <a:miter/>
                          <a:headEnd type="none" w="med" len="med"/>
                          <a:tailEnd type="none" w="med" len="med"/>
                        </a:ln>
                      </wps:spPr>
                      <wps:txbx>
                        <w:txbxContent>
                          <w:p w14:paraId="5145052B">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5pt;margin-top:3.7pt;height:28.45pt;width:100.3pt;z-index:251791360;mso-width-relative:page;mso-height-relative:page;" filled="f" stroked="t" coordsize="21600,21600" o:gfxdata="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mYKsx2AAAAAgBAAAPAAAAAAAAAAEAIAAAACIAAABkcnMvZG93bnJl&#10;di54bWxQSwECFAAUAAAACACHTuJA7CqhrjYCAABTBAAADgAAAAAAAAABACAAAAAn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5145052B">
                      <w:pPr>
                        <w:jc w:val="center"/>
                        <w:rPr>
                          <w:rFonts w:hint="eastAsia"/>
                        </w:rPr>
                      </w:pPr>
                      <w:r>
                        <w:rPr>
                          <w:rFonts w:hint="eastAsia"/>
                        </w:rPr>
                        <w:t>办结</w:t>
                      </w:r>
                    </w:p>
                  </w:txbxContent>
                </v:textbox>
              </v:shape>
            </w:pict>
          </mc:Fallback>
        </mc:AlternateContent>
      </w:r>
      <w:r>
        <w:rPr>
          <w:rFonts w:hint="eastAsia"/>
        </w:rPr>
        <w:t xml:space="preserve">                                                   </w:t>
      </w:r>
    </w:p>
    <w:p w14:paraId="1A1E7B38">
      <w:pPr>
        <w:tabs>
          <w:tab w:val="left" w:pos="2976"/>
        </w:tabs>
        <w:rPr>
          <w:rFonts w:hint="eastAsia"/>
        </w:rPr>
      </w:pPr>
      <w:r>
        <mc:AlternateContent>
          <mc:Choice Requires="wps">
            <w:drawing>
              <wp:anchor distT="0" distB="0" distL="114300" distR="114300" simplePos="0" relativeHeight="251799552" behindDoc="0" locked="0" layoutInCell="1" allowOverlap="1">
                <wp:simplePos x="0" y="0"/>
                <wp:positionH relativeFrom="column">
                  <wp:posOffset>3288665</wp:posOffset>
                </wp:positionH>
                <wp:positionV relativeFrom="paragraph">
                  <wp:posOffset>69215</wp:posOffset>
                </wp:positionV>
                <wp:extent cx="2004060" cy="13970"/>
                <wp:effectExtent l="0" t="24765" r="15240" b="37465"/>
                <wp:wrapNone/>
                <wp:docPr id="142" name="直接连接符 142"/>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8.95pt;margin-top:5.45pt;height:1.1pt;width:157.8pt;z-index:251799552;mso-width-relative:page;mso-height-relative:page;" filled="f" stroked="t" coordsize="21600,21600" o:gfxdata="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qto2QAAAAkBAAAPAAAAAAAAAAEAIAAA&#10;ACIAAABkcnMvZG93bnJldi54bWxQSwECFAAUAAAACACHTuJA4eIF+QsCAAD7AwAADgAAAAAAAAAB&#10;ACAAAAAoAQAAZHJzL2Uyb0RvYy54bWxQSwUGAAAAAAYABgBZAQAApQUAAAAA&#10;">
                <v:fill on="f" focussize="0,0"/>
                <v:stroke weight="1.25pt" color="#000000" joinstyle="round" endarrow="block"/>
                <v:imagedata o:title=""/>
                <o:lock v:ext="edit" aspectratio="f"/>
              </v:line>
            </w:pict>
          </mc:Fallback>
        </mc:AlternateContent>
      </w:r>
    </w:p>
    <w:p w14:paraId="7C388344">
      <w:pPr>
        <w:tabs>
          <w:tab w:val="left" w:pos="2976"/>
        </w:tabs>
        <w:rPr>
          <w:rFonts w:hint="eastAsia" w:ascii="黑体" w:hAnsi="黑体" w:eastAsia="黑体"/>
          <w:lang w:eastAsia="zh-CN"/>
        </w:rPr>
      </w:pPr>
      <w:r>
        <w:rPr>
          <w:rFonts w:hint="eastAsia"/>
        </w:rPr>
        <w:t xml:space="preserve">                                                </w:t>
      </w:r>
      <w:r>
        <w:rPr>
          <w:rFonts w:hint="eastAsia" w:ascii="黑体" w:hAnsi="黑体" w:eastAsia="黑体"/>
        </w:rPr>
        <w:t>承办机构：</w:t>
      </w:r>
      <w:r>
        <w:rPr>
          <w:rFonts w:hint="eastAsia" w:ascii="黑体" w:hAnsi="黑体" w:eastAsia="黑体"/>
          <w:lang w:eastAsia="zh-CN"/>
        </w:rPr>
        <w:t>应县卫生健康和体育局</w:t>
      </w:r>
    </w:p>
    <w:p w14:paraId="51B0CFFC">
      <w:pPr>
        <w:tabs>
          <w:tab w:val="left" w:pos="2976"/>
        </w:tabs>
        <w:rPr>
          <w:rFonts w:hint="eastAsia" w:ascii="黑体" w:hAnsi="黑体" w:eastAsia="黑体"/>
        </w:rPr>
      </w:pPr>
      <w:r>
        <w:rPr>
          <w:rFonts w:hint="eastAsia" w:ascii="黑体" w:hAnsi="黑体" w:eastAsia="黑体"/>
        </w:rPr>
        <w:t xml:space="preserve">                                                 服务电话：0349-5022845</w:t>
      </w:r>
    </w:p>
    <w:p w14:paraId="4A387D39">
      <w:pPr>
        <w:tabs>
          <w:tab w:val="left" w:pos="2976"/>
        </w:tabs>
        <w:rPr>
          <w:rFonts w:hint="eastAsia" w:ascii="黑体" w:hAnsi="黑体" w:eastAsia="黑体"/>
        </w:rPr>
      </w:pPr>
      <w:r>
        <w:rPr>
          <w:rFonts w:hint="eastAsia" w:ascii="黑体" w:hAnsi="黑体" w:eastAsia="黑体"/>
        </w:rPr>
        <w:t xml:space="preserve">                                                 监督电话：0349-5022845</w:t>
      </w:r>
    </w:p>
    <w:p w14:paraId="0F1A1AC5"/>
    <w:p w14:paraId="0DF8C916">
      <w:pPr>
        <w:jc w:val="left"/>
        <w:rPr>
          <w:rFonts w:hint="eastAsia"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5——</w:t>
      </w:r>
      <w:r>
        <w:rPr>
          <w:rFonts w:hint="eastAsia" w:ascii="仿宋" w:hAnsi="仿宋" w:eastAsia="仿宋"/>
          <w:bCs/>
          <w:sz w:val="32"/>
          <w:szCs w:val="32"/>
        </w:rPr>
        <w:t>医师执业注册</w:t>
      </w:r>
    </w:p>
    <w:p w14:paraId="19DDD7A3">
      <w:pPr>
        <w:jc w:val="left"/>
        <w:rPr>
          <w:rFonts w:hint="eastAsia" w:ascii="仿宋" w:hAnsi="仿宋" w:eastAsia="仿宋"/>
          <w:bCs/>
          <w:sz w:val="32"/>
          <w:szCs w:val="32"/>
        </w:rPr>
      </w:pPr>
      <w:r>
        <w:rPr>
          <w:rFonts w:ascii="仿宋" w:hAnsi="仿宋" w:eastAsia="仿宋"/>
          <w:bCs/>
          <w:sz w:val="32"/>
          <w:szCs w:val="32"/>
        </w:rPr>
        <mc:AlternateContent>
          <mc:Choice Requires="wps">
            <w:drawing>
              <wp:anchor distT="0" distB="0" distL="114300" distR="114300" simplePos="0" relativeHeight="251825152" behindDoc="0" locked="0" layoutInCell="1" allowOverlap="1">
                <wp:simplePos x="0" y="0"/>
                <wp:positionH relativeFrom="column">
                  <wp:posOffset>3847465</wp:posOffset>
                </wp:positionH>
                <wp:positionV relativeFrom="paragraph">
                  <wp:posOffset>154305</wp:posOffset>
                </wp:positionV>
                <wp:extent cx="1921510" cy="3759200"/>
                <wp:effectExtent l="721995" t="7620" r="23495" b="24130"/>
                <wp:wrapNone/>
                <wp:docPr id="143" name="矩形标注 143"/>
                <wp:cNvGraphicFramePr/>
                <a:graphic xmlns:a="http://schemas.openxmlformats.org/drawingml/2006/main">
                  <a:graphicData uri="http://schemas.microsoft.com/office/word/2010/wordprocessingShape">
                    <wps:wsp>
                      <wps:cNvSpPr/>
                      <wps:spPr>
                        <a:xfrm>
                          <a:off x="0" y="0"/>
                          <a:ext cx="1921510" cy="3759200"/>
                        </a:xfrm>
                        <a:prstGeom prst="wedgeRectCallout">
                          <a:avLst>
                            <a:gd name="adj1" fmla="val -86764"/>
                            <a:gd name="adj2" fmla="val -32199"/>
                          </a:avLst>
                        </a:prstGeom>
                        <a:noFill/>
                        <a:ln w="15875" cap="flat" cmpd="sng">
                          <a:solidFill>
                            <a:srgbClr val="000000"/>
                          </a:solidFill>
                          <a:prstDash val="solid"/>
                          <a:miter/>
                          <a:headEnd type="none" w="med" len="med"/>
                          <a:tailEnd type="none" w="med" len="med"/>
                        </a:ln>
                      </wps:spPr>
                      <wps:txbx>
                        <w:txbxContent>
                          <w:p w14:paraId="2E50D044">
                            <w:pPr>
                              <w:numPr>
                                <w:ilvl w:val="0"/>
                                <w:numId w:val="4"/>
                              </w:numPr>
                              <w:spacing w:line="260" w:lineRule="exact"/>
                              <w:rPr>
                                <w:rFonts w:hint="eastAsia"/>
                                <w:sz w:val="18"/>
                                <w:szCs w:val="18"/>
                              </w:rPr>
                            </w:pPr>
                            <w:r>
                              <w:rPr>
                                <w:rFonts w:hint="eastAsia"/>
                                <w:sz w:val="18"/>
                                <w:szCs w:val="18"/>
                              </w:rPr>
                              <w:t>医师执业注册申请审批表2份；</w:t>
                            </w:r>
                          </w:p>
                          <w:p w14:paraId="0D98D5DD">
                            <w:pPr>
                              <w:numPr>
                                <w:ilvl w:val="0"/>
                                <w:numId w:val="4"/>
                              </w:numPr>
                              <w:spacing w:line="260" w:lineRule="exact"/>
                              <w:rPr>
                                <w:rFonts w:hint="eastAsia"/>
                                <w:sz w:val="18"/>
                                <w:szCs w:val="18"/>
                              </w:rPr>
                            </w:pPr>
                            <w:r>
                              <w:rPr>
                                <w:rFonts w:hint="eastAsia"/>
                                <w:sz w:val="18"/>
                                <w:szCs w:val="18"/>
                              </w:rPr>
                              <w:t>近期二寸免冠半身正面照片2张；</w:t>
                            </w:r>
                          </w:p>
                          <w:p w14:paraId="76D60E68">
                            <w:pPr>
                              <w:numPr>
                                <w:ilvl w:val="0"/>
                                <w:numId w:val="4"/>
                              </w:numPr>
                              <w:spacing w:line="260" w:lineRule="exact"/>
                              <w:rPr>
                                <w:rFonts w:hint="eastAsia"/>
                                <w:sz w:val="18"/>
                                <w:szCs w:val="18"/>
                              </w:rPr>
                            </w:pPr>
                            <w:r>
                              <w:rPr>
                                <w:rFonts w:hint="eastAsia"/>
                                <w:sz w:val="18"/>
                                <w:szCs w:val="18"/>
                              </w:rPr>
                              <w:t>《医师资格证》原件、复印件1张；</w:t>
                            </w:r>
                          </w:p>
                          <w:p w14:paraId="40B5D56E">
                            <w:pPr>
                              <w:numPr>
                                <w:ilvl w:val="0"/>
                                <w:numId w:val="4"/>
                              </w:numPr>
                              <w:spacing w:line="260" w:lineRule="exact"/>
                              <w:rPr>
                                <w:rFonts w:hint="eastAsia"/>
                                <w:sz w:val="18"/>
                                <w:szCs w:val="18"/>
                              </w:rPr>
                            </w:pPr>
                            <w:r>
                              <w:rPr>
                                <w:rFonts w:hint="eastAsia"/>
                                <w:sz w:val="18"/>
                                <w:szCs w:val="18"/>
                              </w:rPr>
                              <w:t>注册主管部门指定的医疗机构出具的申请人6个月内的健康体检表；</w:t>
                            </w:r>
                          </w:p>
                          <w:p w14:paraId="306899FE">
                            <w:pPr>
                              <w:numPr>
                                <w:ilvl w:val="0"/>
                                <w:numId w:val="4"/>
                              </w:numPr>
                              <w:spacing w:line="260" w:lineRule="exact"/>
                              <w:rPr>
                                <w:rFonts w:hint="eastAsia"/>
                                <w:sz w:val="18"/>
                                <w:szCs w:val="18"/>
                              </w:rPr>
                            </w:pPr>
                            <w:r>
                              <w:rPr>
                                <w:rFonts w:hint="eastAsia"/>
                                <w:sz w:val="18"/>
                                <w:szCs w:val="18"/>
                              </w:rPr>
                              <w:t>注册人身份证原件、复印件1张；</w:t>
                            </w:r>
                          </w:p>
                          <w:p w14:paraId="2108E41B">
                            <w:pPr>
                              <w:numPr>
                                <w:ilvl w:val="0"/>
                                <w:numId w:val="4"/>
                              </w:numPr>
                              <w:spacing w:line="260" w:lineRule="exact"/>
                              <w:rPr>
                                <w:rFonts w:hint="eastAsia"/>
                                <w:sz w:val="18"/>
                                <w:szCs w:val="18"/>
                              </w:rPr>
                            </w:pPr>
                            <w:r>
                              <w:rPr>
                                <w:rFonts w:hint="eastAsia"/>
                                <w:sz w:val="18"/>
                                <w:szCs w:val="18"/>
                              </w:rPr>
                              <w:t>医疗、预防、保健机构的拟聘用证明原件、复印件。如果《医师资格证》是外地核发的，须原发证单位出具未注册证明和有关电子资料；</w:t>
                            </w:r>
                          </w:p>
                          <w:p w14:paraId="6F8F96E9">
                            <w:pPr>
                              <w:numPr>
                                <w:ilvl w:val="0"/>
                                <w:numId w:val="4"/>
                              </w:numPr>
                              <w:spacing w:line="260" w:lineRule="exact"/>
                              <w:rPr>
                                <w:rFonts w:hint="eastAsia"/>
                                <w:sz w:val="18"/>
                                <w:szCs w:val="18"/>
                              </w:rPr>
                            </w:pPr>
                            <w:r>
                              <w:rPr>
                                <w:rFonts w:hint="eastAsia"/>
                                <w:sz w:val="18"/>
                                <w:szCs w:val="18"/>
                              </w:rPr>
                              <w:t>医疗机构执业许可证副本复印件；</w:t>
                            </w:r>
                          </w:p>
                          <w:p w14:paraId="40380B67">
                            <w:pPr>
                              <w:numPr>
                                <w:ilvl w:val="0"/>
                                <w:numId w:val="4"/>
                              </w:numPr>
                              <w:spacing w:line="260" w:lineRule="exact"/>
                              <w:rPr>
                                <w:rFonts w:hint="eastAsia"/>
                                <w:sz w:val="18"/>
                                <w:szCs w:val="18"/>
                              </w:rPr>
                            </w:pPr>
                            <w:r>
                              <w:rPr>
                                <w:rFonts w:hint="eastAsia"/>
                                <w:sz w:val="18"/>
                                <w:szCs w:val="18"/>
                              </w:rPr>
                              <w:t>获得《执业（助理）医师资格证书》后。两年未注册者，申请注册时，须提交省级以上卫生行政部门指定的机构3-6个月的培训，考核合格证明。</w:t>
                            </w:r>
                          </w:p>
                        </w:txbxContent>
                      </wps:txbx>
                      <wps:bodyPr lIns="91439" tIns="45719" rIns="91439" bIns="45719" upright="1"/>
                    </wps:wsp>
                  </a:graphicData>
                </a:graphic>
              </wp:anchor>
            </w:drawing>
          </mc:Choice>
          <mc:Fallback>
            <w:pict>
              <v:shape id="_x0000_s1026" o:spid="_x0000_s1026" o:spt="61" type="#_x0000_t61" style="position:absolute;left:0pt;margin-left:302.95pt;margin-top:12.15pt;height:296pt;width:151.3pt;z-index:251825152;mso-width-relative:page;mso-height-relative:page;" filled="f" stroked="t" coordsize="21600,21600" o:gfxdata="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aePcd1wAAAAoBAAAPAAAA&#10;AAAAAAEAIAAAACIAAABkcnMvZG93bnJldi54bWxQSwECFAAUAAAACACHTuJAxdmap08CAACfBAAA&#10;DgAAAAAAAAABACAAAAAmAQAAZHJzL2Uyb0RvYy54bWxQSwUGAAAAAAYABgBZAQAA5wUAAAAA&#10;" adj="-7941,3845">
                <v:fill on="f" focussize="0,0"/>
                <v:stroke weight="1.25pt" color="#000000" joinstyle="miter"/>
                <v:imagedata o:title=""/>
                <o:lock v:ext="edit" aspectratio="f"/>
                <v:textbox inset="7.19992125984252pt,3.59992125984252pt,7.19992125984252pt,3.59992125984252pt">
                  <w:txbxContent>
                    <w:p w14:paraId="2E50D044">
                      <w:pPr>
                        <w:numPr>
                          <w:ilvl w:val="0"/>
                          <w:numId w:val="4"/>
                        </w:numPr>
                        <w:spacing w:line="260" w:lineRule="exact"/>
                        <w:rPr>
                          <w:rFonts w:hint="eastAsia"/>
                          <w:sz w:val="18"/>
                          <w:szCs w:val="18"/>
                        </w:rPr>
                      </w:pPr>
                      <w:r>
                        <w:rPr>
                          <w:rFonts w:hint="eastAsia"/>
                          <w:sz w:val="18"/>
                          <w:szCs w:val="18"/>
                        </w:rPr>
                        <w:t>医师执业注册申请审批表2份；</w:t>
                      </w:r>
                    </w:p>
                    <w:p w14:paraId="0D98D5DD">
                      <w:pPr>
                        <w:numPr>
                          <w:ilvl w:val="0"/>
                          <w:numId w:val="4"/>
                        </w:numPr>
                        <w:spacing w:line="260" w:lineRule="exact"/>
                        <w:rPr>
                          <w:rFonts w:hint="eastAsia"/>
                          <w:sz w:val="18"/>
                          <w:szCs w:val="18"/>
                        </w:rPr>
                      </w:pPr>
                      <w:r>
                        <w:rPr>
                          <w:rFonts w:hint="eastAsia"/>
                          <w:sz w:val="18"/>
                          <w:szCs w:val="18"/>
                        </w:rPr>
                        <w:t>近期二寸免冠半身正面照片2张；</w:t>
                      </w:r>
                    </w:p>
                    <w:p w14:paraId="76D60E68">
                      <w:pPr>
                        <w:numPr>
                          <w:ilvl w:val="0"/>
                          <w:numId w:val="4"/>
                        </w:numPr>
                        <w:spacing w:line="260" w:lineRule="exact"/>
                        <w:rPr>
                          <w:rFonts w:hint="eastAsia"/>
                          <w:sz w:val="18"/>
                          <w:szCs w:val="18"/>
                        </w:rPr>
                      </w:pPr>
                      <w:r>
                        <w:rPr>
                          <w:rFonts w:hint="eastAsia"/>
                          <w:sz w:val="18"/>
                          <w:szCs w:val="18"/>
                        </w:rPr>
                        <w:t>《医师资格证》原件、复印件1张；</w:t>
                      </w:r>
                    </w:p>
                    <w:p w14:paraId="40B5D56E">
                      <w:pPr>
                        <w:numPr>
                          <w:ilvl w:val="0"/>
                          <w:numId w:val="4"/>
                        </w:numPr>
                        <w:spacing w:line="260" w:lineRule="exact"/>
                        <w:rPr>
                          <w:rFonts w:hint="eastAsia"/>
                          <w:sz w:val="18"/>
                          <w:szCs w:val="18"/>
                        </w:rPr>
                      </w:pPr>
                      <w:r>
                        <w:rPr>
                          <w:rFonts w:hint="eastAsia"/>
                          <w:sz w:val="18"/>
                          <w:szCs w:val="18"/>
                        </w:rPr>
                        <w:t>注册主管部门指定的医疗机构出具的申请人6个月内的健康体检表；</w:t>
                      </w:r>
                    </w:p>
                    <w:p w14:paraId="306899FE">
                      <w:pPr>
                        <w:numPr>
                          <w:ilvl w:val="0"/>
                          <w:numId w:val="4"/>
                        </w:numPr>
                        <w:spacing w:line="260" w:lineRule="exact"/>
                        <w:rPr>
                          <w:rFonts w:hint="eastAsia"/>
                          <w:sz w:val="18"/>
                          <w:szCs w:val="18"/>
                        </w:rPr>
                      </w:pPr>
                      <w:r>
                        <w:rPr>
                          <w:rFonts w:hint="eastAsia"/>
                          <w:sz w:val="18"/>
                          <w:szCs w:val="18"/>
                        </w:rPr>
                        <w:t>注册人身份证原件、复印件1张；</w:t>
                      </w:r>
                    </w:p>
                    <w:p w14:paraId="2108E41B">
                      <w:pPr>
                        <w:numPr>
                          <w:ilvl w:val="0"/>
                          <w:numId w:val="4"/>
                        </w:numPr>
                        <w:spacing w:line="260" w:lineRule="exact"/>
                        <w:rPr>
                          <w:rFonts w:hint="eastAsia"/>
                          <w:sz w:val="18"/>
                          <w:szCs w:val="18"/>
                        </w:rPr>
                      </w:pPr>
                      <w:r>
                        <w:rPr>
                          <w:rFonts w:hint="eastAsia"/>
                          <w:sz w:val="18"/>
                          <w:szCs w:val="18"/>
                        </w:rPr>
                        <w:t>医疗、预防、保健机构的拟聘用证明原件、复印件。如果《医师资格证》是外地核发的，须原发证单位出具未注册证明和有关电子资料；</w:t>
                      </w:r>
                    </w:p>
                    <w:p w14:paraId="6F8F96E9">
                      <w:pPr>
                        <w:numPr>
                          <w:ilvl w:val="0"/>
                          <w:numId w:val="4"/>
                        </w:numPr>
                        <w:spacing w:line="260" w:lineRule="exact"/>
                        <w:rPr>
                          <w:rFonts w:hint="eastAsia"/>
                          <w:sz w:val="18"/>
                          <w:szCs w:val="18"/>
                        </w:rPr>
                      </w:pPr>
                      <w:r>
                        <w:rPr>
                          <w:rFonts w:hint="eastAsia"/>
                          <w:sz w:val="18"/>
                          <w:szCs w:val="18"/>
                        </w:rPr>
                        <w:t>医疗机构执业许可证副本复印件；</w:t>
                      </w:r>
                    </w:p>
                    <w:p w14:paraId="40380B67">
                      <w:pPr>
                        <w:numPr>
                          <w:ilvl w:val="0"/>
                          <w:numId w:val="4"/>
                        </w:numPr>
                        <w:spacing w:line="260" w:lineRule="exact"/>
                        <w:rPr>
                          <w:rFonts w:hint="eastAsia"/>
                          <w:sz w:val="18"/>
                          <w:szCs w:val="18"/>
                        </w:rPr>
                      </w:pPr>
                      <w:r>
                        <w:rPr>
                          <w:rFonts w:hint="eastAsia"/>
                          <w:sz w:val="18"/>
                          <w:szCs w:val="18"/>
                        </w:rPr>
                        <w:t>获得《执业（助理）医师资格证书》后。两年未注册者，申请注册时，须提交省级以上卫生行政部门指定的机构3-6个月的培训，考核合格证明。</w:t>
                      </w:r>
                    </w:p>
                  </w:txbxContent>
                </v:textbox>
              </v:shape>
            </w:pict>
          </mc:Fallback>
        </mc:AlternateContent>
      </w:r>
    </w:p>
    <w:p w14:paraId="3C2FDD9E">
      <w:pPr>
        <w:jc w:val="left"/>
        <w:rPr>
          <w:sz w:val="32"/>
        </w:rPr>
      </w:pPr>
      <w:r>
        <w:rPr>
          <w:sz w:val="32"/>
        </w:rPr>
        <mc:AlternateContent>
          <mc:Choice Requires="wps">
            <w:drawing>
              <wp:anchor distT="0" distB="0" distL="114300" distR="114300" simplePos="0" relativeHeight="251805696"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144" name="流程图: 过程 144"/>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6BA37AEA">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805696;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WZ2O9UAAAAJAQAADwAAAAAAAAABACAAAAAiAAAAZHJzL2Rvd25yZXYueG1sUEsBAhQA&#10;FAAAAAgAh07iQLDcbAMuAgAATwQAAA4AAAAAAAAAAQAgAAAAJA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6BA37AEA">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804672"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145" name="流程图: 终止 145"/>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5FFA6EDC">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804672;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Hq8&#10;b6UdAgAAHwQAAA4AAAAAAAAAAQAgAAAAKQEAAGRycy9lMm9Eb2MueG1sUEsFBgAAAAAGAAYAWQEA&#10;ALgFAAAAAA==&#10;">
                <v:fill on="f" focussize="0,0"/>
                <v:stroke weight="1.25pt" color="#000000" joinstyle="miter"/>
                <v:imagedata o:title=""/>
                <o:lock v:ext="edit" aspectratio="f"/>
                <v:textbox>
                  <w:txbxContent>
                    <w:p w14:paraId="5FFA6EDC">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6F28B149">
      <w:pPr>
        <w:tabs>
          <w:tab w:val="left" w:pos="2976"/>
        </w:tabs>
        <w:rPr>
          <w:rFonts w:hint="eastAsia"/>
        </w:rPr>
      </w:pPr>
      <w:r>
        <mc:AlternateContent>
          <mc:Choice Requires="wps">
            <w:drawing>
              <wp:anchor distT="0" distB="0" distL="114300" distR="114300" simplePos="0" relativeHeight="251806720"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146" name="直接箭头连接符 146"/>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806720;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BbSmbc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6800729B">
      <w:pPr>
        <w:tabs>
          <w:tab w:val="left" w:pos="2976"/>
        </w:tabs>
        <w:rPr>
          <w:rFonts w:hint="eastAsia"/>
        </w:rPr>
      </w:pPr>
      <w:r>
        <mc:AlternateContent>
          <mc:Choice Requires="wps">
            <w:drawing>
              <wp:anchor distT="0" distB="0" distL="114300" distR="114300" simplePos="0" relativeHeight="251823104"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147" name="直接连接符 147"/>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823104;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G5c7dcAAAAIAQAADwAAAAAAAAABACAAAAAi&#10;AAAAZHJzL2Rvd25yZXYueG1sUEsBAhQAFAAAAAgAh07iQKP2cO0LAgAAAwQAAA4AAAAAAAAAAQAg&#10;AAAAJgEAAGRycy9lMm9Eb2MueG1sUEsFBgAAAAAGAAYAWQEAAKM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07744"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148" name="直接箭头连接符 148"/>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807744;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JM0zx8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0F18FF6D">
      <w:pPr>
        <w:tabs>
          <w:tab w:val="left" w:pos="2976"/>
        </w:tabs>
        <w:rPr>
          <w:rFonts w:hint="eastAsia"/>
        </w:rPr>
      </w:pPr>
      <w:r>
        <mc:AlternateContent>
          <mc:Choice Requires="wps">
            <w:drawing>
              <wp:anchor distT="0" distB="0" distL="114300" distR="114300" simplePos="0" relativeHeight="251808768"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149" name="流程图: 决策 149"/>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3FEB5FB4">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808768;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lN9GNQAAAAKAQAADwAA&#10;AAAAAAABACAAAAAiAAAAZHJzL2Rvd25yZXYueG1sUEsBAhQAFAAAAAgAh07iQGdKWvIaAgAAHQQA&#10;AA4AAAAAAAAAAQAgAAAAIwEAAGRycy9lMm9Eb2MueG1sUEsFBgAAAAAGAAYAWQEAAK8FAAAAAA==&#10;">
                <v:fill on="f" focussize="0,0"/>
                <v:stroke weight="1.25pt" color="#000000" joinstyle="miter"/>
                <v:imagedata o:title=""/>
                <o:lock v:ext="edit" aspectratio="f"/>
                <v:textbox>
                  <w:txbxContent>
                    <w:p w14:paraId="3FEB5FB4">
                      <w:pPr>
                        <w:rPr>
                          <w:rFonts w:hint="eastAsia"/>
                        </w:rPr>
                      </w:pPr>
                      <w:r>
                        <w:rPr>
                          <w:rFonts w:hint="eastAsia"/>
                        </w:rPr>
                        <w:t>是否通过</w:t>
                      </w:r>
                    </w:p>
                  </w:txbxContent>
                </v:textbox>
              </v:shape>
            </w:pict>
          </mc:Fallback>
        </mc:AlternateContent>
      </w:r>
      <w:r>
        <w:rPr>
          <w:rFonts w:hint="eastAsia"/>
        </w:rPr>
        <w:t xml:space="preserve">                        </w:t>
      </w:r>
    </w:p>
    <w:p w14:paraId="08BAEE27">
      <w:pPr>
        <w:tabs>
          <w:tab w:val="left" w:pos="2976"/>
        </w:tabs>
        <w:rPr>
          <w:rFonts w:hint="eastAsia"/>
        </w:rPr>
      </w:pPr>
    </w:p>
    <w:p w14:paraId="5D064AFA">
      <w:pPr>
        <w:tabs>
          <w:tab w:val="left" w:pos="2976"/>
        </w:tabs>
        <w:rPr>
          <w:rFonts w:hint="eastAsia"/>
        </w:rPr>
      </w:pPr>
    </w:p>
    <w:p w14:paraId="7B62FE2A">
      <w:pPr>
        <w:tabs>
          <w:tab w:val="left" w:pos="2976"/>
        </w:tabs>
        <w:rPr>
          <w:rFonts w:hint="eastAsia"/>
        </w:rPr>
      </w:pPr>
      <w:r>
        <mc:AlternateContent>
          <mc:Choice Requires="wps">
            <w:drawing>
              <wp:anchor distT="0" distB="0" distL="114300" distR="114300" simplePos="0" relativeHeight="251822080"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150" name="直接连接符 150"/>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822080;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RWRnx1gAAAAgBAAAPAAAAAAAAAAEAIAAAACIAAABkcnMvZG93&#10;bnJldi54bWxQSwECFAAUAAAACACHTuJAo9fGbwICAAAABAAADgAAAAAAAAABACAAAAAlAQAAZHJz&#10;L2Uyb0RvYy54bWxQSwUGAAAAAAYABgBZAQAAmQUAAAAA&#10;">
                <v:fill on="f" focussize="0,0"/>
                <v:stroke weight="1.25pt" color="#000000" joinstyle="round"/>
                <v:imagedata o:title=""/>
                <o:lock v:ext="edit" aspectratio="f"/>
              </v:line>
            </w:pict>
          </mc:Fallback>
        </mc:AlternateContent>
      </w:r>
      <w:r>
        <w:rPr>
          <w:rFonts w:hint="eastAsia"/>
        </w:rPr>
        <w:t xml:space="preserve">                 否                   </w:t>
      </w:r>
    </w:p>
    <w:p w14:paraId="5591CF70">
      <w:pPr>
        <w:tabs>
          <w:tab w:val="left" w:pos="2976"/>
        </w:tabs>
        <w:rPr>
          <w:rFonts w:hint="eastAsia"/>
        </w:rPr>
      </w:pPr>
    </w:p>
    <w:p w14:paraId="0763ADA4">
      <w:pPr>
        <w:tabs>
          <w:tab w:val="left" w:pos="2976"/>
        </w:tabs>
        <w:rPr>
          <w:rFonts w:hint="eastAsia"/>
        </w:rPr>
      </w:pPr>
      <w:r>
        <mc:AlternateContent>
          <mc:Choice Requires="wps">
            <w:drawing>
              <wp:anchor distT="0" distB="0" distL="114300" distR="114300" simplePos="0" relativeHeight="251809792"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151" name="直接连接符 151"/>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809792;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UjYPvXAAAACAEAAA8AAAAAAAAAAQAgAAAAIgAAAGRycy9kb3ducmV2&#10;LnhtbFBLAQIUABQAAAAIAIdO4kAlpMxa/QEAAO8DAAAOAAAAAAAAAAEAIAAAACYBAABkcnMvZTJv&#10;RG9jLnhtbFBLBQYAAAAABgAGAFkBAACVBQAAAAA=&#10;">
                <v:fill on="f" focussize="0,0"/>
                <v:stroke weight="1.25pt" color="#000000" joinstyle="round" endarrow="block"/>
                <v:imagedata o:title=""/>
                <o:lock v:ext="edit" aspectratio="f"/>
              </v:line>
            </w:pict>
          </mc:Fallback>
        </mc:AlternateContent>
      </w:r>
      <w:r>
        <w:rPr>
          <w:rFonts w:hint="eastAsia"/>
        </w:rPr>
        <w:t xml:space="preserve">                                      是</w:t>
      </w:r>
    </w:p>
    <w:p w14:paraId="326C366C">
      <w:pPr>
        <w:tabs>
          <w:tab w:val="left" w:pos="2976"/>
        </w:tabs>
        <w:rPr>
          <w:rFonts w:hint="eastAsia"/>
        </w:rPr>
      </w:pPr>
    </w:p>
    <w:p w14:paraId="29052BFD">
      <w:pPr>
        <w:tabs>
          <w:tab w:val="left" w:pos="2976"/>
        </w:tabs>
        <w:rPr>
          <w:rFonts w:hint="eastAsia"/>
        </w:rPr>
      </w:pPr>
      <w:r>
        <mc:AlternateContent>
          <mc:Choice Requires="wps">
            <w:drawing>
              <wp:anchor distT="0" distB="0" distL="114300" distR="114300" simplePos="0" relativeHeight="251826176"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152" name="矩形标注 152"/>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141C76B0">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826176;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a5IrYAAAACQEAAA8AAAAA&#10;AAAAAQAgAAAAIgAAAGRycy9kb3ducmV2LnhtbFBLAQIUABQAAAAIAIdO4kCSAG6nTQIAAJ0EAAAO&#10;AAAAAAAAAAEAIAAAACcBAABkcnMvZTJvRG9jLnhtbFBLBQYAAAAABgAGAFkBAADmBQAAAAA=&#10;" adj="29515,1571">
                <v:fill on="f" focussize="0,0"/>
                <v:stroke weight="1.25pt" color="#000000" joinstyle="miter"/>
                <v:imagedata o:title=""/>
                <o:lock v:ext="edit" aspectratio="f"/>
                <v:textbox inset="7.19992125984252pt,3.59992125984252pt,7.19992125984252pt,3.59992125984252pt">
                  <w:txbxContent>
                    <w:p w14:paraId="141C76B0">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810816"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153" name="流程图: 过程 153"/>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1B621190">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810816;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mV2JSy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1B621190">
                      <w:pPr>
                        <w:jc w:val="center"/>
                        <w:rPr>
                          <w:rFonts w:hint="eastAsia"/>
                        </w:rPr>
                      </w:pPr>
                      <w:r>
                        <w:rPr>
                          <w:rFonts w:hint="eastAsia"/>
                        </w:rPr>
                        <w:t>受理</w:t>
                      </w:r>
                    </w:p>
                  </w:txbxContent>
                </v:textbox>
              </v:shape>
            </w:pict>
          </mc:Fallback>
        </mc:AlternateContent>
      </w:r>
      <w:r>
        <w:rPr>
          <w:rFonts w:hint="eastAsia"/>
        </w:rPr>
        <w:t xml:space="preserve">                                      </w:t>
      </w:r>
    </w:p>
    <w:p w14:paraId="06842CA2">
      <w:pPr>
        <w:tabs>
          <w:tab w:val="left" w:pos="2976"/>
        </w:tabs>
        <w:rPr>
          <w:rFonts w:hint="eastAsia"/>
        </w:rPr>
      </w:pPr>
    </w:p>
    <w:p w14:paraId="25F36681">
      <w:pPr>
        <w:tabs>
          <w:tab w:val="left" w:pos="2976"/>
        </w:tabs>
        <w:rPr>
          <w:rFonts w:hint="eastAsia"/>
        </w:rPr>
      </w:pPr>
      <w:r>
        <mc:AlternateContent>
          <mc:Choice Requires="wps">
            <w:drawing>
              <wp:anchor distT="0" distB="0" distL="114300" distR="114300" simplePos="0" relativeHeight="251811840"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154" name="任意多边形 154"/>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811840;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QMy0XXAAAACAEAAA8A&#10;AAAAAAAAAQAgAAAAIgAAAGRycy9kb3ducmV2LnhtbFBLAQIUABQAAAAIAIdO4kD4IENsUQIAAMkE&#10;AAAOAAAAAAAAAAEAIAAAACYBAABkcnMvZTJvRG9jLnhtbFBLBQYAAAAABgAGAFkBAADpBQ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5F07A0C2">
      <w:pPr>
        <w:tabs>
          <w:tab w:val="left" w:pos="2976"/>
        </w:tabs>
        <w:rPr>
          <w:rFonts w:hint="eastAsia"/>
        </w:rPr>
      </w:pPr>
    </w:p>
    <w:p w14:paraId="435054EF">
      <w:pPr>
        <w:tabs>
          <w:tab w:val="left" w:pos="2976"/>
        </w:tabs>
        <w:rPr>
          <w:rFonts w:hint="eastAsia"/>
        </w:rPr>
      </w:pPr>
      <w:r>
        <mc:AlternateContent>
          <mc:Choice Requires="wps">
            <w:drawing>
              <wp:anchor distT="0" distB="0" distL="114300" distR="114300" simplePos="0" relativeHeight="251812864"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155" name="流程图: 过程 155"/>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375864DE">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812864;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Ca8B94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375864DE">
                      <w:pPr>
                        <w:jc w:val="center"/>
                        <w:rPr>
                          <w:rFonts w:hint="eastAsia"/>
                        </w:rPr>
                      </w:pPr>
                      <w:r>
                        <w:rPr>
                          <w:rFonts w:hint="eastAsia"/>
                        </w:rPr>
                        <w:t>审查</w:t>
                      </w:r>
                    </w:p>
                  </w:txbxContent>
                </v:textbox>
              </v:shape>
            </w:pict>
          </mc:Fallback>
        </mc:AlternateContent>
      </w:r>
      <w:r>
        <w:rPr>
          <w:rFonts w:hint="eastAsia"/>
        </w:rPr>
        <w:t xml:space="preserve">                             </w:t>
      </w:r>
    </w:p>
    <w:p w14:paraId="3D4B646E">
      <w:pPr>
        <w:tabs>
          <w:tab w:val="left" w:pos="2976"/>
        </w:tabs>
        <w:rPr>
          <w:rFonts w:hint="eastAsia"/>
        </w:rPr>
      </w:pPr>
    </w:p>
    <w:p w14:paraId="28FEAE28">
      <w:pPr>
        <w:tabs>
          <w:tab w:val="left" w:pos="2976"/>
        </w:tabs>
        <w:rPr>
          <w:rFonts w:hint="eastAsia"/>
        </w:rPr>
      </w:pPr>
      <w:r>
        <mc:AlternateContent>
          <mc:Choice Requires="wps">
            <w:drawing>
              <wp:anchor distT="0" distB="0" distL="114300" distR="114300" simplePos="0" relativeHeight="251813888"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156" name="直接连接符 156"/>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813888;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BDUc8a/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6BD950CA">
      <w:pPr>
        <w:tabs>
          <w:tab w:val="left" w:pos="2976"/>
        </w:tabs>
        <w:rPr>
          <w:rFonts w:hint="eastAsia"/>
        </w:rPr>
      </w:pPr>
      <w:r>
        <mc:AlternateContent>
          <mc:Choice Requires="wps">
            <w:drawing>
              <wp:anchor distT="0" distB="0" distL="114300" distR="114300" simplePos="0" relativeHeight="251814912" behindDoc="0" locked="0" layoutInCell="1" allowOverlap="1">
                <wp:simplePos x="0" y="0"/>
                <wp:positionH relativeFrom="column">
                  <wp:posOffset>1824355</wp:posOffset>
                </wp:positionH>
                <wp:positionV relativeFrom="paragraph">
                  <wp:posOffset>169545</wp:posOffset>
                </wp:positionV>
                <wp:extent cx="1391285" cy="495300"/>
                <wp:effectExtent l="23495" t="8255" r="33020" b="10795"/>
                <wp:wrapNone/>
                <wp:docPr id="157" name="流程图: 决策 157"/>
                <wp:cNvGraphicFramePr/>
                <a:graphic xmlns:a="http://schemas.openxmlformats.org/drawingml/2006/main">
                  <a:graphicData uri="http://schemas.microsoft.com/office/word/2010/wordprocessingShape">
                    <wps:wsp>
                      <wps:cNvSpPr/>
                      <wps:spPr>
                        <a:xfrm>
                          <a:off x="0" y="0"/>
                          <a:ext cx="1391285" cy="495300"/>
                        </a:xfrm>
                        <a:prstGeom prst="flowChartDecision">
                          <a:avLst/>
                        </a:prstGeom>
                        <a:noFill/>
                        <a:ln w="15875" cap="flat" cmpd="sng">
                          <a:solidFill>
                            <a:srgbClr val="000000"/>
                          </a:solidFill>
                          <a:prstDash val="solid"/>
                          <a:miter/>
                          <a:headEnd type="none" w="med" len="med"/>
                          <a:tailEnd type="none" w="med" len="med"/>
                        </a:ln>
                      </wps:spPr>
                      <wps:txbx>
                        <w:txbxContent>
                          <w:p w14:paraId="6EDFF20A">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13.35pt;height:39pt;width:109.55pt;z-index:251814912;mso-width-relative:page;mso-height-relative:page;" filled="f" stroked="t" coordsize="21600,21600" o:gfxdata="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4/TunVAAAACgEAAA8A&#10;AAAAAAAAAQAgAAAAIgAAAGRycy9kb3ducmV2LnhtbFBLAQIUABQAAAAIAIdO4kCxw3iMGgIAAB0E&#10;AAAOAAAAAAAAAAEAIAAAACQBAABkcnMvZTJvRG9jLnhtbFBLBQYAAAAABgAGAFkBAACwBQAAAAA=&#10;">
                <v:fill on="f" focussize="0,0"/>
                <v:stroke weight="1.25pt" color="#000000" joinstyle="miter"/>
                <v:imagedata o:title=""/>
                <o:lock v:ext="edit" aspectratio="f"/>
                <v:textbox>
                  <w:txbxContent>
                    <w:p w14:paraId="6EDFF20A">
                      <w:pPr>
                        <w:rPr>
                          <w:rFonts w:hint="eastAsia"/>
                        </w:rPr>
                      </w:pPr>
                      <w:r>
                        <w:rPr>
                          <w:rFonts w:hint="eastAsia"/>
                        </w:rPr>
                        <w:t>是否通过</w:t>
                      </w:r>
                    </w:p>
                  </w:txbxContent>
                </v:textbox>
              </v:shape>
            </w:pict>
          </mc:Fallback>
        </mc:AlternateContent>
      </w:r>
    </w:p>
    <w:p w14:paraId="1CADE856">
      <w:pPr>
        <w:tabs>
          <w:tab w:val="left" w:pos="2976"/>
        </w:tabs>
        <w:rPr>
          <w:rFonts w:hint="eastAsia"/>
        </w:rPr>
      </w:pPr>
      <w:r>
        <w:rPr>
          <w:rFonts w:hint="eastAsia"/>
        </w:rPr>
        <w:t xml:space="preserve">                                                              否 </w:t>
      </w:r>
    </w:p>
    <w:p w14:paraId="3F95B42F">
      <w:pPr>
        <w:tabs>
          <w:tab w:val="left" w:pos="2976"/>
        </w:tabs>
        <w:rPr>
          <w:rFonts w:hint="eastAsia"/>
        </w:rPr>
      </w:pPr>
      <w:r>
        <mc:AlternateContent>
          <mc:Choice Requires="wps">
            <w:drawing>
              <wp:anchor distT="0" distB="0" distL="114300" distR="114300" simplePos="0" relativeHeight="251828224" behindDoc="0" locked="0" layoutInCell="1" allowOverlap="1">
                <wp:simplePos x="0" y="0"/>
                <wp:positionH relativeFrom="column">
                  <wp:posOffset>5319395</wp:posOffset>
                </wp:positionH>
                <wp:positionV relativeFrom="paragraph">
                  <wp:posOffset>1905</wp:posOffset>
                </wp:positionV>
                <wp:extent cx="0" cy="2709545"/>
                <wp:effectExtent l="7620" t="0" r="11430" b="14605"/>
                <wp:wrapNone/>
                <wp:docPr id="158" name="直接连接符 158"/>
                <wp:cNvGraphicFramePr/>
                <a:graphic xmlns:a="http://schemas.openxmlformats.org/drawingml/2006/main">
                  <a:graphicData uri="http://schemas.microsoft.com/office/word/2010/wordprocessingShape">
                    <wps:wsp>
                      <wps:cNvCnPr/>
                      <wps:spPr>
                        <a:xfrm>
                          <a:off x="0" y="0"/>
                          <a:ext cx="0" cy="270954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0.15pt;height:213.35pt;width:0pt;z-index:251828224;mso-width-relative:page;mso-height-relative:page;" filled="f" stroked="t" coordsize="21600,21600" o:gfxdata="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j4mwo1gAAAAgBAAAPAAAAAAAAAAEAIAAAACIAAABkcnMvZG93bnJldi54bWxQSwECFAAU&#10;AAAACACHTuJA5A0bd/MBAADpAwAADgAAAAAAAAABACAAAAAlAQAAZHJzL2Uyb0RvYy54bWxQSwUG&#10;AAAAAAYABgBZAQAAig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827200" behindDoc="0" locked="0" layoutInCell="1" allowOverlap="1">
                <wp:simplePos x="0" y="0"/>
                <wp:positionH relativeFrom="column">
                  <wp:posOffset>3214370</wp:posOffset>
                </wp:positionH>
                <wp:positionV relativeFrom="paragraph">
                  <wp:posOffset>1905</wp:posOffset>
                </wp:positionV>
                <wp:extent cx="2088515" cy="14605"/>
                <wp:effectExtent l="0" t="0" r="0" b="0"/>
                <wp:wrapNone/>
                <wp:docPr id="159" name="直接连接符 159"/>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0.15pt;height:1.15pt;width:164.45pt;z-index:251827200;mso-width-relative:page;mso-height-relative:page;" filled="f" stroked="t" coordsize="21600,21600" o:gfxdata="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jiEiTWAAAABgEAAA8AAAAAAAAAAQAgAAAAIgAAAGRycy9kb3ducmV2LnhtbFBL&#10;AQIUABQAAAAIAIdO4kCcnlzH+AEAAO0DAAAOAAAAAAAAAAEAIAAAACUBAABkcnMvZTJvRG9jLnht&#10;bFBLBQYAAAAABgAGAFkBAACPBQAAAAA=&#10;">
                <v:fill on="f" focussize="0,0"/>
                <v:stroke weight="1.25pt" color="#000000" joinstyle="round"/>
                <v:imagedata o:title=""/>
                <o:lock v:ext="edit" aspectratio="f"/>
              </v:line>
            </w:pict>
          </mc:Fallback>
        </mc:AlternateContent>
      </w:r>
    </w:p>
    <w:p w14:paraId="39D531DF">
      <w:pPr>
        <w:tabs>
          <w:tab w:val="left" w:pos="2976"/>
        </w:tabs>
        <w:rPr>
          <w:rFonts w:hint="eastAsia"/>
        </w:rPr>
      </w:pPr>
      <w:r>
        <mc:AlternateContent>
          <mc:Choice Requires="wps">
            <w:drawing>
              <wp:anchor distT="0" distB="0" distL="114300" distR="114300" simplePos="0" relativeHeight="251815936" behindDoc="0" locked="0" layoutInCell="1" allowOverlap="1">
                <wp:simplePos x="0" y="0"/>
                <wp:positionH relativeFrom="column">
                  <wp:posOffset>2509520</wp:posOffset>
                </wp:positionH>
                <wp:positionV relativeFrom="paragraph">
                  <wp:posOffset>70485</wp:posOffset>
                </wp:positionV>
                <wp:extent cx="9525" cy="314325"/>
                <wp:effectExtent l="31115" t="0" r="35560" b="9525"/>
                <wp:wrapNone/>
                <wp:docPr id="160" name="直接连接符 160"/>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5.55pt;height:24.75pt;width:0.75pt;z-index:251815936;mso-width-relative:page;mso-height-relative:page;" filled="f" stroked="t" coordsize="21600,21600" o:gfxdata="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S/VuHYAAAACQEAAA8AAAAAAAAAAQAgAAAAIgAAAGRycy9kb3du&#10;cmV2LnhtbFBLAQIUABQAAAAIAIdO4kB8moxL/wEAAO8DAAAOAAAAAAAAAAEAIAAAACcBAABkcnMv&#10;ZTJvRG9jLnhtbFBLBQYAAAAABgAGAFkBAACYBQAAAAA=&#10;">
                <v:fill on="f" focussize="0,0"/>
                <v:stroke weight="1.25pt" color="#000000" joinstyle="round" endarrow="block"/>
                <v:imagedata o:title=""/>
                <o:lock v:ext="edit" aspectratio="f"/>
              </v:line>
            </w:pict>
          </mc:Fallback>
        </mc:AlternateContent>
      </w:r>
    </w:p>
    <w:p w14:paraId="76D95F15">
      <w:pPr>
        <w:tabs>
          <w:tab w:val="left" w:pos="2976"/>
        </w:tabs>
        <w:rPr>
          <w:rFonts w:hint="eastAsia"/>
        </w:rPr>
      </w:pPr>
      <w:r>
        <mc:AlternateContent>
          <mc:Choice Requires="wps">
            <w:drawing>
              <wp:anchor distT="0" distB="0" distL="114300" distR="114300" simplePos="0" relativeHeight="251816960" behindDoc="0" locked="0" layoutInCell="1" allowOverlap="1">
                <wp:simplePos x="0" y="0"/>
                <wp:positionH relativeFrom="column">
                  <wp:posOffset>1670685</wp:posOffset>
                </wp:positionH>
                <wp:positionV relativeFrom="paragraph">
                  <wp:posOffset>186690</wp:posOffset>
                </wp:positionV>
                <wp:extent cx="1676400" cy="809625"/>
                <wp:effectExtent l="18415" t="8890" r="19685" b="19685"/>
                <wp:wrapNone/>
                <wp:docPr id="161" name="流程图: 决策 161"/>
                <wp:cNvGraphicFramePr/>
                <a:graphic xmlns:a="http://schemas.openxmlformats.org/drawingml/2006/main">
                  <a:graphicData uri="http://schemas.microsoft.com/office/word/2010/wordprocessingShape">
                    <wps:wsp>
                      <wps:cNvSpPr/>
                      <wps:spPr>
                        <a:xfrm>
                          <a:off x="0" y="0"/>
                          <a:ext cx="1676400" cy="809625"/>
                        </a:xfrm>
                        <a:prstGeom prst="flowChartDecision">
                          <a:avLst/>
                        </a:prstGeom>
                        <a:noFill/>
                        <a:ln w="15875" cap="flat" cmpd="sng">
                          <a:solidFill>
                            <a:srgbClr val="000000"/>
                          </a:solidFill>
                          <a:prstDash val="solid"/>
                          <a:miter/>
                          <a:headEnd type="none" w="med" len="med"/>
                          <a:tailEnd type="none" w="med" len="med"/>
                        </a:ln>
                      </wps:spPr>
                      <wps:txbx>
                        <w:txbxContent>
                          <w:p w14:paraId="22375572">
                            <w:pPr>
                              <w:jc w:val="center"/>
                              <w:rPr>
                                <w:rFonts w:hint="eastAsia"/>
                              </w:rPr>
                            </w:pPr>
                            <w:r>
                              <w:rPr>
                                <w:rFonts w:hint="eastAsia"/>
                              </w:rPr>
                              <w:t>决定</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7pt;height:63.75pt;width:132pt;z-index:251816960;mso-width-relative:page;mso-height-relative:page;" filled="f" stroked="t" coordsize="21600,21600" o:gfxdata="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RL/0/ZAAAACgEAAA8AAAAAAAAAAQAgAAAAIgAAAGRycy9kb3ducmV2&#10;LnhtbFBLAQIUABQAAAAIAIdO4kBnuUqPNAIAAFEEAAAOAAAAAAAAAAEAIAAAACgBAABkcnMvZTJv&#10;RG9jLnhtbFBLBQYAAAAABgAGAFkBAADOBQAAAAA=&#10;">
                <v:fill on="f" focussize="0,0"/>
                <v:stroke weight="1.25pt" color="#000000" joinstyle="miter"/>
                <v:imagedata o:title=""/>
                <o:lock v:ext="edit" aspectratio="f"/>
                <v:textbox inset="7.19992125984252pt,3.59992125984252pt,7.19992125984252pt,3.59992125984252pt">
                  <w:txbxContent>
                    <w:p w14:paraId="22375572">
                      <w:pPr>
                        <w:jc w:val="center"/>
                        <w:rPr>
                          <w:rFonts w:hint="eastAsia"/>
                        </w:rPr>
                      </w:pPr>
                      <w:r>
                        <w:rPr>
                          <w:rFonts w:hint="eastAsia"/>
                        </w:rPr>
                        <w:t>决定</w:t>
                      </w:r>
                    </w:p>
                  </w:txbxContent>
                </v:textbox>
              </v:shape>
            </w:pict>
          </mc:Fallback>
        </mc:AlternateContent>
      </w:r>
      <w:r>
        <w:rPr>
          <w:rFonts w:hint="eastAsia"/>
        </w:rPr>
        <w:t xml:space="preserve">                </w:t>
      </w:r>
    </w:p>
    <w:p w14:paraId="644D4F27">
      <w:pPr>
        <w:tabs>
          <w:tab w:val="left" w:pos="2976"/>
        </w:tabs>
        <w:rPr>
          <w:rFonts w:hint="eastAsia"/>
        </w:rPr>
      </w:pPr>
      <w:r>
        <w:rPr>
          <w:rFonts w:hint="eastAsia"/>
        </w:rPr>
        <w:t xml:space="preserve">                                </w:t>
      </w:r>
    </w:p>
    <w:p w14:paraId="002EB3F4">
      <w:pPr>
        <w:tabs>
          <w:tab w:val="left" w:pos="2976"/>
        </w:tabs>
        <w:rPr>
          <w:rFonts w:hint="eastAsia"/>
        </w:rPr>
      </w:pPr>
      <w:r>
        <mc:AlternateContent>
          <mc:Choice Requires="wps">
            <w:drawing>
              <wp:anchor distT="0" distB="0" distL="114300" distR="114300" simplePos="0" relativeHeight="251830272"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162" name="文本框 162"/>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20E8B07C">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830272;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MiJw2AAA&#10;AAoBAAAPAAAAAAAAAAEAIAAAACIAAABkcnMvZG93bnJldi54bWxQSwECFAAUAAAACACHTuJAhOBv&#10;OeUBAAC9AwAADgAAAAAAAAABACAAAAAnAQAAZHJzL2Uyb0RvYy54bWxQSwUGAAAAAAYABgBZAQAA&#10;fgUAAAAA&#10;">
                <v:fill on="t" focussize="0,0"/>
                <v:stroke on="f"/>
                <v:imagedata o:title=""/>
                <o:lock v:ext="edit" aspectratio="f"/>
                <v:textbox inset="7.19992125984252pt,3.59992125984252pt,7.19992125984252pt,3.59992125984252pt" style="layout-flow:vertical-ideographic;">
                  <w:txbxContent>
                    <w:p w14:paraId="20E8B07C">
                      <w:r>
                        <w:rPr>
                          <w:rFonts w:hint="eastAsia"/>
                        </w:rPr>
                        <w:t>说明理由并告知权利</w:t>
                      </w:r>
                    </w:p>
                  </w:txbxContent>
                </v:textbox>
              </v:shape>
            </w:pict>
          </mc:Fallback>
        </mc:AlternateContent>
      </w:r>
      <w:r>
        <w:rPr>
          <w:rFonts w:hint="eastAsia"/>
        </w:rPr>
        <w:t xml:space="preserve">                                        </w:t>
      </w:r>
    </w:p>
    <w:p w14:paraId="04C26A48">
      <w:pPr>
        <w:tabs>
          <w:tab w:val="left" w:pos="2976"/>
        </w:tabs>
        <w:rPr>
          <w:rFonts w:hint="eastAsia"/>
        </w:rPr>
      </w:pPr>
      <w:r>
        <w:rPr>
          <w:rFonts w:hint="eastAsia"/>
        </w:rPr>
        <w:t xml:space="preserve">                                                          </w:t>
      </w:r>
    </w:p>
    <w:p w14:paraId="32FF6518">
      <w:pPr>
        <w:tabs>
          <w:tab w:val="left" w:pos="2976"/>
        </w:tabs>
        <w:rPr>
          <w:rFonts w:hint="eastAsia"/>
        </w:rPr>
      </w:pPr>
    </w:p>
    <w:p w14:paraId="543276D7">
      <w:pPr>
        <w:tabs>
          <w:tab w:val="left" w:pos="2976"/>
        </w:tabs>
        <w:rPr>
          <w:rFonts w:hint="eastAsia"/>
        </w:rPr>
      </w:pPr>
      <w:r>
        <mc:AlternateContent>
          <mc:Choice Requires="wps">
            <w:drawing>
              <wp:anchor distT="0" distB="0" distL="114300" distR="114300" simplePos="0" relativeHeight="251817984" behindDoc="0" locked="0" layoutInCell="1" allowOverlap="1">
                <wp:simplePos x="0" y="0"/>
                <wp:positionH relativeFrom="column">
                  <wp:posOffset>2509520</wp:posOffset>
                </wp:positionH>
                <wp:positionV relativeFrom="paragraph">
                  <wp:posOffset>5715</wp:posOffset>
                </wp:positionV>
                <wp:extent cx="9525" cy="314325"/>
                <wp:effectExtent l="31115" t="0" r="35560" b="9525"/>
                <wp:wrapNone/>
                <wp:docPr id="163" name="直接连接符 163"/>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0.45pt;height:24.75pt;width:0.75pt;z-index:251817984;mso-width-relative:page;mso-height-relative:page;" filled="f" stroked="t" coordsize="21600,21600" o:gfxdata="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U6Ptx1gAAAAcBAAAPAAAAAAAAAAEAIAAAACIAAABkcnMvZG93bnJl&#10;di54bWxQSwECFAAUAAAACACHTuJAxCob7P8BAADvAwAADgAAAAAAAAABACAAAAAlAQAAZHJzL2Uy&#10;b0RvYy54bWxQSwUGAAAAAAYABgBZAQAAlgUAAAAA&#10;">
                <v:fill on="f" focussize="0,0"/>
                <v:stroke weight="1.25pt" color="#000000" joinstyle="round" endarrow="block"/>
                <v:imagedata o:title=""/>
                <o:lock v:ext="edit" aspectratio="f"/>
              </v:line>
            </w:pict>
          </mc:Fallback>
        </mc:AlternateContent>
      </w:r>
    </w:p>
    <w:p w14:paraId="3C62248C">
      <w:pPr>
        <w:tabs>
          <w:tab w:val="left" w:pos="2976"/>
        </w:tabs>
        <w:rPr>
          <w:rFonts w:hint="eastAsia"/>
        </w:rPr>
      </w:pPr>
      <w:r>
        <mc:AlternateContent>
          <mc:Choice Requires="wps">
            <w:drawing>
              <wp:anchor distT="0" distB="0" distL="114300" distR="114300" simplePos="0" relativeHeight="251819008" behindDoc="0" locked="0" layoutInCell="1" allowOverlap="1">
                <wp:simplePos x="0" y="0"/>
                <wp:positionH relativeFrom="column">
                  <wp:posOffset>1861820</wp:posOffset>
                </wp:positionH>
                <wp:positionV relativeFrom="paragraph">
                  <wp:posOffset>121920</wp:posOffset>
                </wp:positionV>
                <wp:extent cx="1390650" cy="466725"/>
                <wp:effectExtent l="8255" t="7620" r="10795" b="20955"/>
                <wp:wrapNone/>
                <wp:docPr id="164" name="流程图: 过程 164"/>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385F489F">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6.6pt;margin-top:9.6pt;height:36.75pt;width:109.5pt;z-index:251819008;mso-width-relative:page;mso-height-relative:page;" filled="f" stroked="t" coordsize="21600,21600" o:gfxdata="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SFz/HVAAAACQEAAA8AAAAAAAAAAQAgAAAAIgAAAGRycy9kb3ducmV2LnhtbFBLAQIU&#10;ABQAAAAIAIdO4kCFNRhv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385F489F">
                      <w:pPr>
                        <w:jc w:val="center"/>
                        <w:rPr>
                          <w:rFonts w:hint="eastAsia"/>
                        </w:rPr>
                      </w:pPr>
                      <w:r>
                        <w:rPr>
                          <w:rFonts w:hint="eastAsia"/>
                        </w:rPr>
                        <w:t xml:space="preserve">送达                    </w:t>
                      </w:r>
                    </w:p>
                  </w:txbxContent>
                </v:textbox>
              </v:shape>
            </w:pict>
          </mc:Fallback>
        </mc:AlternateContent>
      </w:r>
      <w:r>
        <w:rPr>
          <w:rFonts w:hint="eastAsia"/>
        </w:rPr>
        <w:t xml:space="preserve">                                         </w:t>
      </w:r>
    </w:p>
    <w:p w14:paraId="4D40CB8C">
      <w:pPr>
        <w:tabs>
          <w:tab w:val="left" w:pos="2976"/>
        </w:tabs>
        <w:rPr>
          <w:rFonts w:hint="eastAsia"/>
        </w:rPr>
      </w:pPr>
    </w:p>
    <w:p w14:paraId="24449A17">
      <w:pPr>
        <w:tabs>
          <w:tab w:val="left" w:pos="2976"/>
        </w:tabs>
        <w:rPr>
          <w:rFonts w:hint="eastAsia"/>
        </w:rPr>
      </w:pPr>
    </w:p>
    <w:p w14:paraId="19567437">
      <w:pPr>
        <w:tabs>
          <w:tab w:val="left" w:pos="2976"/>
        </w:tabs>
        <w:rPr>
          <w:rFonts w:hint="eastAsia"/>
        </w:rPr>
      </w:pPr>
      <w:r>
        <mc:AlternateContent>
          <mc:Choice Requires="wps">
            <w:drawing>
              <wp:anchor distT="0" distB="0" distL="114300" distR="114300" simplePos="0" relativeHeight="251820032" behindDoc="0" locked="0" layoutInCell="1" allowOverlap="1">
                <wp:simplePos x="0" y="0"/>
                <wp:positionH relativeFrom="column">
                  <wp:posOffset>2519045</wp:posOffset>
                </wp:positionH>
                <wp:positionV relativeFrom="paragraph">
                  <wp:posOffset>11430</wp:posOffset>
                </wp:positionV>
                <wp:extent cx="9525" cy="314325"/>
                <wp:effectExtent l="31115" t="0" r="35560" b="9525"/>
                <wp:wrapNone/>
                <wp:docPr id="165" name="直接连接符 16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0.9pt;height:24.75pt;width:0.75pt;z-index:251820032;mso-width-relative:page;mso-height-relative:page;" filled="f" stroked="t" coordsize="21600,21600" o:gfxdata="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WCB+dcAAAAIAQAADwAAAAAAAAABACAAAAAiAAAAZHJzL2Rvd25y&#10;ZXYueG1sUEsBAhQAFAAAAAgAh07iQPVNRXj/AQAA7wMAAA4AAAAAAAAAAQAgAAAAJgEAAGRycy9l&#10;Mm9Eb2MueG1sUEsFBgAAAAAGAAYAWQEAAJcFAAAAAA==&#10;">
                <v:fill on="f" focussize="0,0"/>
                <v:stroke weight="1.25pt" color="#000000" joinstyle="round" endarrow="block"/>
                <v:imagedata o:title=""/>
                <o:lock v:ext="edit" aspectratio="f"/>
              </v:line>
            </w:pict>
          </mc:Fallback>
        </mc:AlternateContent>
      </w:r>
    </w:p>
    <w:p w14:paraId="31106260">
      <w:pPr>
        <w:tabs>
          <w:tab w:val="left" w:pos="2976"/>
        </w:tabs>
        <w:rPr>
          <w:rFonts w:hint="eastAsia"/>
        </w:rPr>
      </w:pPr>
      <w:r>
        <mc:AlternateContent>
          <mc:Choice Requires="wps">
            <w:drawing>
              <wp:anchor distT="0" distB="0" distL="114300" distR="114300" simplePos="0" relativeHeight="251821056" behindDoc="0" locked="0" layoutInCell="1" allowOverlap="1">
                <wp:simplePos x="0" y="0"/>
                <wp:positionH relativeFrom="column">
                  <wp:posOffset>1928495</wp:posOffset>
                </wp:positionH>
                <wp:positionV relativeFrom="paragraph">
                  <wp:posOffset>127635</wp:posOffset>
                </wp:positionV>
                <wp:extent cx="1285875" cy="371475"/>
                <wp:effectExtent l="8255" t="7620" r="20320" b="20955"/>
                <wp:wrapNone/>
                <wp:docPr id="166" name="流程图: 终止 166"/>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0C7EC480">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1.85pt;margin-top:10.05pt;height:29.25pt;width:101.25pt;z-index:251821056;mso-width-relative:page;mso-height-relative:page;" filled="f" stroked="t" coordsize="21600,21600" o:gfxdata="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sxzH9gAAAAJAQAADwAAAAAAAAABACAAAAAiAAAAZHJzL2Rvd25yZXYu&#10;eG1sUEsBAhQAFAAAAAgAh07iQO2Ue1M0AgAAUwQAAA4AAAAAAAAAAQAgAAAAJw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0C7EC480">
                      <w:pPr>
                        <w:jc w:val="center"/>
                        <w:rPr>
                          <w:rFonts w:hint="eastAsia"/>
                        </w:rPr>
                      </w:pPr>
                      <w:r>
                        <w:rPr>
                          <w:rFonts w:hint="eastAsia"/>
                        </w:rPr>
                        <w:t>办结</w:t>
                      </w:r>
                    </w:p>
                  </w:txbxContent>
                </v:textbox>
              </v:shape>
            </w:pict>
          </mc:Fallback>
        </mc:AlternateContent>
      </w:r>
    </w:p>
    <w:p w14:paraId="28670130">
      <w:pPr>
        <w:tabs>
          <w:tab w:val="left" w:pos="2976"/>
        </w:tabs>
        <w:rPr>
          <w:rFonts w:hint="eastAsia"/>
        </w:rPr>
      </w:pPr>
      <w:r>
        <mc:AlternateContent>
          <mc:Choice Requires="wps">
            <w:drawing>
              <wp:anchor distT="0" distB="0" distL="114300" distR="114300" simplePos="0" relativeHeight="251829248" behindDoc="0" locked="0" layoutInCell="1" allowOverlap="1">
                <wp:simplePos x="0" y="0"/>
                <wp:positionH relativeFrom="column">
                  <wp:posOffset>3315335</wp:posOffset>
                </wp:positionH>
                <wp:positionV relativeFrom="paragraph">
                  <wp:posOffset>121920</wp:posOffset>
                </wp:positionV>
                <wp:extent cx="2004060" cy="13970"/>
                <wp:effectExtent l="0" t="24765" r="15240" b="37465"/>
                <wp:wrapNone/>
                <wp:docPr id="167" name="直接连接符 167"/>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61.05pt;margin-top:9.6pt;height:1.1pt;width:157.8pt;z-index:251829248;mso-width-relative:page;mso-height-relative:page;" filled="f" stroked="t" coordsize="21600,21600" o:gfxdata="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Y3Hz7YAAAACQEAAA8AAAAAAAAAAQAgAAAA&#10;IgAAAGRycy9kb3ducmV2LnhtbFBLAQIUABQAAAAIAIdO4kCgtoKSCwIAAPsDAAAOAAAAAAAAAAEA&#10;IAAAACcBAABkcnMvZTJvRG9jLnhtbFBLBQYAAAAABgAGAFkBAACk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24128" behindDoc="0" locked="0" layoutInCell="1" allowOverlap="1">
                <wp:simplePos x="0" y="0"/>
                <wp:positionH relativeFrom="column">
                  <wp:posOffset>241935</wp:posOffset>
                </wp:positionH>
                <wp:positionV relativeFrom="paragraph">
                  <wp:posOffset>45085</wp:posOffset>
                </wp:positionV>
                <wp:extent cx="1314450" cy="341630"/>
                <wp:effectExtent l="8255" t="7620" r="506095" b="12700"/>
                <wp:wrapNone/>
                <wp:docPr id="168" name="矩形标注 168"/>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798A5D33">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9.05pt;margin-top:3.55pt;height:26.9pt;width:103.5pt;z-index:251824128;mso-width-relative:page;mso-height-relative:page;" filled="f" stroked="t" coordsize="21600,21600" o:gfxdata="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dtWwPWAAAABwEAAA8AAAAA&#10;AAAAAQAgAAAAIgAAAGRycy9kb3ducmV2LnhtbFBLAQIUABQAAAAIAIdO4kDB4ZaHTwIAAJ0EAAAO&#10;AAAAAAAAAAEAIAAAACUBAABkcnMvZTJvRG9jLnhtbFBLBQYAAAAABgAGAFkBAADmBQAAAAA=&#10;" adj="28748,4135">
                <v:fill on="f" focussize="0,0"/>
                <v:stroke weight="1.25pt" color="#000000" joinstyle="miter"/>
                <v:imagedata o:title=""/>
                <o:lock v:ext="edit" aspectratio="f"/>
                <v:textbox inset="7.19992125984252pt,3.59992125984252pt,7.19992125984252pt,3.59992125984252pt">
                  <w:txbxContent>
                    <w:p w14:paraId="798A5D33">
                      <w:pPr>
                        <w:jc w:val="center"/>
                        <w:rPr>
                          <w:rFonts w:hint="eastAsia"/>
                        </w:rPr>
                      </w:pPr>
                      <w:r>
                        <w:rPr>
                          <w:rFonts w:hint="eastAsia"/>
                        </w:rPr>
                        <w:t>事后监管</w:t>
                      </w:r>
                    </w:p>
                  </w:txbxContent>
                </v:textbox>
              </v:shape>
            </w:pict>
          </mc:Fallback>
        </mc:AlternateContent>
      </w:r>
      <w:r>
        <w:rPr>
          <w:rFonts w:hint="eastAsia"/>
        </w:rPr>
        <w:t xml:space="preserve">                                      </w:t>
      </w:r>
    </w:p>
    <w:p w14:paraId="592A3031">
      <w:pPr>
        <w:tabs>
          <w:tab w:val="left" w:pos="2976"/>
        </w:tabs>
        <w:rPr>
          <w:rFonts w:hint="eastAsia"/>
        </w:rPr>
      </w:pPr>
      <w:r>
        <w:rPr>
          <w:rFonts w:hint="eastAsia"/>
        </w:rPr>
        <w:t xml:space="preserve">                                                   </w:t>
      </w:r>
    </w:p>
    <w:p w14:paraId="612ECAF9">
      <w:pPr>
        <w:tabs>
          <w:tab w:val="left" w:pos="2976"/>
        </w:tabs>
        <w:rPr>
          <w:rFonts w:hint="eastAsia" w:ascii="黑体" w:hAnsi="黑体" w:eastAsia="黑体"/>
          <w:lang w:eastAsia="zh-CN"/>
        </w:rPr>
      </w:pPr>
      <w:r>
        <w:rPr>
          <w:rFonts w:hint="eastAsia"/>
        </w:rPr>
        <w:t xml:space="preserve">                                                 </w:t>
      </w:r>
      <w:r>
        <w:rPr>
          <w:rFonts w:hint="eastAsia" w:ascii="黑体" w:hAnsi="黑体" w:eastAsia="黑体"/>
        </w:rPr>
        <w:t>承办机构：</w:t>
      </w:r>
      <w:r>
        <w:rPr>
          <w:rFonts w:hint="eastAsia" w:ascii="黑体" w:hAnsi="黑体" w:eastAsia="黑体"/>
          <w:lang w:eastAsia="zh-CN"/>
        </w:rPr>
        <w:t>应县卫生健康和体育局</w:t>
      </w:r>
    </w:p>
    <w:p w14:paraId="7DB48F00">
      <w:pPr>
        <w:tabs>
          <w:tab w:val="left" w:pos="2976"/>
        </w:tabs>
        <w:rPr>
          <w:rFonts w:hint="eastAsia" w:ascii="黑体" w:hAnsi="黑体" w:eastAsia="黑体"/>
        </w:rPr>
      </w:pPr>
      <w:r>
        <w:rPr>
          <w:rFonts w:hint="eastAsia" w:ascii="黑体" w:hAnsi="黑体" w:eastAsia="黑体"/>
        </w:rPr>
        <w:t xml:space="preserve">                                                 服务电话：0349-5022845</w:t>
      </w:r>
    </w:p>
    <w:p w14:paraId="2C570483">
      <w:pPr>
        <w:tabs>
          <w:tab w:val="left" w:pos="2976"/>
        </w:tabs>
        <w:rPr>
          <w:rFonts w:hint="eastAsia" w:ascii="黑体" w:hAnsi="黑体" w:eastAsia="黑体"/>
        </w:rPr>
      </w:pPr>
      <w:r>
        <w:rPr>
          <w:rFonts w:hint="eastAsia" w:ascii="黑体" w:hAnsi="黑体" w:eastAsia="黑体"/>
        </w:rPr>
        <w:t xml:space="preserve">                                                 监督电话：0349-5022845</w:t>
      </w:r>
    </w:p>
    <w:p w14:paraId="22C2CBCA"/>
    <w:p w14:paraId="6A3DE91D">
      <w:pPr>
        <w:jc w:val="left"/>
        <w:rPr>
          <w:rFonts w:hint="eastAsia" w:ascii="仿宋" w:hAnsi="仿宋" w:eastAsia="仿宋"/>
          <w:bCs/>
          <w:sz w:val="32"/>
          <w:szCs w:val="32"/>
        </w:rPr>
      </w:pPr>
    </w:p>
    <w:p w14:paraId="5E4E00E7">
      <w:pPr>
        <w:jc w:val="left"/>
        <w:rPr>
          <w:rFonts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6--</w:t>
      </w:r>
      <w:r>
        <w:rPr>
          <w:rFonts w:hint="eastAsia" w:ascii="仿宋" w:hAnsi="仿宋" w:eastAsia="仿宋"/>
          <w:bCs/>
          <w:sz w:val="32"/>
          <w:szCs w:val="32"/>
        </w:rPr>
        <w:t>护士执业注册</w:t>
      </w:r>
    </w:p>
    <w:p w14:paraId="092B11EB">
      <w:pPr>
        <w:jc w:val="left"/>
        <w:rPr>
          <w:sz w:val="32"/>
        </w:rPr>
      </w:pPr>
      <w:r>
        <mc:AlternateContent>
          <mc:Choice Requires="wps">
            <w:drawing>
              <wp:anchor distT="0" distB="0" distL="114300" distR="114300" simplePos="0" relativeHeight="251856896" behindDoc="0" locked="0" layoutInCell="1" allowOverlap="1">
                <wp:simplePos x="0" y="0"/>
                <wp:positionH relativeFrom="column">
                  <wp:posOffset>3544570</wp:posOffset>
                </wp:positionH>
                <wp:positionV relativeFrom="paragraph">
                  <wp:posOffset>258445</wp:posOffset>
                </wp:positionV>
                <wp:extent cx="1588135" cy="3032760"/>
                <wp:effectExtent l="430530" t="8255" r="19685" b="26035"/>
                <wp:wrapNone/>
                <wp:docPr id="169" name="矩形标注 169"/>
                <wp:cNvGraphicFramePr/>
                <a:graphic xmlns:a="http://schemas.openxmlformats.org/drawingml/2006/main">
                  <a:graphicData uri="http://schemas.microsoft.com/office/word/2010/wordprocessingShape">
                    <wps:wsp>
                      <wps:cNvSpPr/>
                      <wps:spPr>
                        <a:xfrm>
                          <a:off x="0" y="0"/>
                          <a:ext cx="1588135" cy="3032760"/>
                        </a:xfrm>
                        <a:prstGeom prst="wedgeRectCallout">
                          <a:avLst>
                            <a:gd name="adj1" fmla="val -76046"/>
                            <a:gd name="adj2" fmla="val -42931"/>
                          </a:avLst>
                        </a:prstGeom>
                        <a:noFill/>
                        <a:ln w="15875" cap="flat" cmpd="sng">
                          <a:solidFill>
                            <a:srgbClr val="000000"/>
                          </a:solidFill>
                          <a:prstDash val="solid"/>
                          <a:miter/>
                          <a:headEnd type="none" w="med" len="med"/>
                          <a:tailEnd type="none" w="med" len="med"/>
                        </a:ln>
                      </wps:spPr>
                      <wps:txbx>
                        <w:txbxContent>
                          <w:p w14:paraId="414708D4">
                            <w:pPr>
                              <w:numPr>
                                <w:ilvl w:val="0"/>
                                <w:numId w:val="2"/>
                              </w:numPr>
                              <w:rPr>
                                <w:rFonts w:hint="eastAsia"/>
                                <w:sz w:val="18"/>
                                <w:szCs w:val="18"/>
                              </w:rPr>
                            </w:pPr>
                            <w:r>
                              <w:rPr>
                                <w:rFonts w:hint="eastAsia"/>
                                <w:sz w:val="18"/>
                                <w:szCs w:val="18"/>
                              </w:rPr>
                              <w:t>护师执业注册申请审批表；</w:t>
                            </w:r>
                          </w:p>
                          <w:p w14:paraId="4F1D0AF2">
                            <w:pPr>
                              <w:numPr>
                                <w:ilvl w:val="0"/>
                                <w:numId w:val="2"/>
                              </w:numPr>
                              <w:rPr>
                                <w:rFonts w:hint="eastAsia"/>
                                <w:sz w:val="18"/>
                                <w:szCs w:val="18"/>
                              </w:rPr>
                            </w:pPr>
                            <w:r>
                              <w:rPr>
                                <w:rFonts w:hint="eastAsia"/>
                                <w:sz w:val="18"/>
                                <w:szCs w:val="18"/>
                              </w:rPr>
                              <w:t>近期二寸免冠半身正面照片2张；</w:t>
                            </w:r>
                          </w:p>
                          <w:p w14:paraId="63EFD84F">
                            <w:pPr>
                              <w:numPr>
                                <w:ilvl w:val="0"/>
                                <w:numId w:val="2"/>
                              </w:numPr>
                              <w:rPr>
                                <w:rFonts w:hint="eastAsia"/>
                                <w:sz w:val="18"/>
                                <w:szCs w:val="18"/>
                              </w:rPr>
                            </w:pPr>
                            <w:r>
                              <w:rPr>
                                <w:rFonts w:hint="eastAsia"/>
                                <w:sz w:val="18"/>
                                <w:szCs w:val="18"/>
                              </w:rPr>
                              <w:t>《护士资格考试合格证》；</w:t>
                            </w:r>
                          </w:p>
                          <w:p w14:paraId="79D9CF4D">
                            <w:pPr>
                              <w:numPr>
                                <w:ilvl w:val="0"/>
                                <w:numId w:val="2"/>
                              </w:numPr>
                              <w:rPr>
                                <w:rFonts w:hint="eastAsia"/>
                                <w:sz w:val="18"/>
                                <w:szCs w:val="18"/>
                              </w:rPr>
                            </w:pPr>
                            <w:r>
                              <w:rPr>
                                <w:rFonts w:hint="eastAsia"/>
                                <w:sz w:val="18"/>
                                <w:szCs w:val="18"/>
                              </w:rPr>
                              <w:t>注册主管部门指定的医疗机构出具的申请人6个月内的健康体检表；</w:t>
                            </w:r>
                          </w:p>
                          <w:p w14:paraId="61D903F0">
                            <w:pPr>
                              <w:numPr>
                                <w:ilvl w:val="0"/>
                                <w:numId w:val="2"/>
                              </w:numPr>
                              <w:rPr>
                                <w:rFonts w:hint="eastAsia"/>
                                <w:sz w:val="18"/>
                                <w:szCs w:val="18"/>
                              </w:rPr>
                            </w:pPr>
                            <w:r>
                              <w:rPr>
                                <w:rFonts w:hint="eastAsia"/>
                                <w:sz w:val="18"/>
                                <w:szCs w:val="18"/>
                              </w:rPr>
                              <w:t>注册人身份证原件、复印件；</w:t>
                            </w:r>
                          </w:p>
                          <w:p w14:paraId="679A2DC8">
                            <w:pPr>
                              <w:numPr>
                                <w:ilvl w:val="0"/>
                                <w:numId w:val="2"/>
                              </w:numPr>
                              <w:rPr>
                                <w:rFonts w:hint="eastAsia"/>
                                <w:sz w:val="18"/>
                                <w:szCs w:val="18"/>
                              </w:rPr>
                            </w:pPr>
                            <w:r>
                              <w:rPr>
                                <w:rFonts w:hint="eastAsia"/>
                                <w:sz w:val="18"/>
                                <w:szCs w:val="18"/>
                              </w:rPr>
                              <w:t>医疗、预防、保健机构的拟聘用证明原件；</w:t>
                            </w:r>
                          </w:p>
                          <w:p w14:paraId="48907F12">
                            <w:pPr>
                              <w:numPr>
                                <w:ilvl w:val="0"/>
                                <w:numId w:val="2"/>
                              </w:numPr>
                              <w:rPr>
                                <w:rFonts w:hint="eastAsia"/>
                                <w:sz w:val="18"/>
                                <w:szCs w:val="18"/>
                              </w:rPr>
                            </w:pPr>
                            <w:r>
                              <w:rPr>
                                <w:rFonts w:hint="eastAsia"/>
                                <w:sz w:val="18"/>
                                <w:szCs w:val="18"/>
                              </w:rPr>
                              <w:t>医疗机构许可证副本复印件。</w:t>
                            </w:r>
                          </w:p>
                          <w:p w14:paraId="1DC3F6BE">
                            <w:pPr>
                              <w:rPr>
                                <w:rFonts w:hint="eastAsia"/>
                                <w:sz w:val="18"/>
                                <w:szCs w:val="18"/>
                              </w:rPr>
                            </w:pPr>
                          </w:p>
                        </w:txbxContent>
                      </wps:txbx>
                      <wps:bodyPr lIns="91439" tIns="45719" rIns="91439" bIns="45719" upright="1"/>
                    </wps:wsp>
                  </a:graphicData>
                </a:graphic>
              </wp:anchor>
            </w:drawing>
          </mc:Choice>
          <mc:Fallback>
            <w:pict>
              <v:shape id="_x0000_s1026" o:spid="_x0000_s1026" o:spt="61" type="#_x0000_t61" style="position:absolute;left:0pt;margin-left:279.1pt;margin-top:20.35pt;height:238.8pt;width:125.05pt;z-index:251856896;mso-width-relative:page;mso-height-relative:page;" filled="f" stroked="t" coordsize="21600,21600" o:gfxdata="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uP/g1wAAAAoBAAAPAAAAAAAA&#10;AAEAIAAAACIAAABkcnMvZG93bnJldi54bWxQSwECFAAUAAAACACHTuJAmokPk0wCAACfBAAADgAA&#10;AAAAAAABACAAAAAmAQAAZHJzL2Uyb0RvYy54bWxQSwUGAAAAAAYABgBZAQAA5AUAAAAA&#10;" adj="-5626,1527">
                <v:fill on="f" focussize="0,0"/>
                <v:stroke weight="1.25pt" color="#000000" joinstyle="miter"/>
                <v:imagedata o:title=""/>
                <o:lock v:ext="edit" aspectratio="f"/>
                <v:textbox inset="7.19992125984252pt,3.59992125984252pt,7.19992125984252pt,3.59992125984252pt">
                  <w:txbxContent>
                    <w:p w14:paraId="414708D4">
                      <w:pPr>
                        <w:numPr>
                          <w:ilvl w:val="0"/>
                          <w:numId w:val="2"/>
                        </w:numPr>
                        <w:rPr>
                          <w:rFonts w:hint="eastAsia"/>
                          <w:sz w:val="18"/>
                          <w:szCs w:val="18"/>
                        </w:rPr>
                      </w:pPr>
                      <w:r>
                        <w:rPr>
                          <w:rFonts w:hint="eastAsia"/>
                          <w:sz w:val="18"/>
                          <w:szCs w:val="18"/>
                        </w:rPr>
                        <w:t>护师执业注册申请审批表；</w:t>
                      </w:r>
                    </w:p>
                    <w:p w14:paraId="4F1D0AF2">
                      <w:pPr>
                        <w:numPr>
                          <w:ilvl w:val="0"/>
                          <w:numId w:val="2"/>
                        </w:numPr>
                        <w:rPr>
                          <w:rFonts w:hint="eastAsia"/>
                          <w:sz w:val="18"/>
                          <w:szCs w:val="18"/>
                        </w:rPr>
                      </w:pPr>
                      <w:r>
                        <w:rPr>
                          <w:rFonts w:hint="eastAsia"/>
                          <w:sz w:val="18"/>
                          <w:szCs w:val="18"/>
                        </w:rPr>
                        <w:t>近期二寸免冠半身正面照片2张；</w:t>
                      </w:r>
                    </w:p>
                    <w:p w14:paraId="63EFD84F">
                      <w:pPr>
                        <w:numPr>
                          <w:ilvl w:val="0"/>
                          <w:numId w:val="2"/>
                        </w:numPr>
                        <w:rPr>
                          <w:rFonts w:hint="eastAsia"/>
                          <w:sz w:val="18"/>
                          <w:szCs w:val="18"/>
                        </w:rPr>
                      </w:pPr>
                      <w:r>
                        <w:rPr>
                          <w:rFonts w:hint="eastAsia"/>
                          <w:sz w:val="18"/>
                          <w:szCs w:val="18"/>
                        </w:rPr>
                        <w:t>《护士资格考试合格证》；</w:t>
                      </w:r>
                    </w:p>
                    <w:p w14:paraId="79D9CF4D">
                      <w:pPr>
                        <w:numPr>
                          <w:ilvl w:val="0"/>
                          <w:numId w:val="2"/>
                        </w:numPr>
                        <w:rPr>
                          <w:rFonts w:hint="eastAsia"/>
                          <w:sz w:val="18"/>
                          <w:szCs w:val="18"/>
                        </w:rPr>
                      </w:pPr>
                      <w:r>
                        <w:rPr>
                          <w:rFonts w:hint="eastAsia"/>
                          <w:sz w:val="18"/>
                          <w:szCs w:val="18"/>
                        </w:rPr>
                        <w:t>注册主管部门指定的医疗机构出具的申请人6个月内的健康体检表；</w:t>
                      </w:r>
                    </w:p>
                    <w:p w14:paraId="61D903F0">
                      <w:pPr>
                        <w:numPr>
                          <w:ilvl w:val="0"/>
                          <w:numId w:val="2"/>
                        </w:numPr>
                        <w:rPr>
                          <w:rFonts w:hint="eastAsia"/>
                          <w:sz w:val="18"/>
                          <w:szCs w:val="18"/>
                        </w:rPr>
                      </w:pPr>
                      <w:r>
                        <w:rPr>
                          <w:rFonts w:hint="eastAsia"/>
                          <w:sz w:val="18"/>
                          <w:szCs w:val="18"/>
                        </w:rPr>
                        <w:t>注册人身份证原件、复印件；</w:t>
                      </w:r>
                    </w:p>
                    <w:p w14:paraId="679A2DC8">
                      <w:pPr>
                        <w:numPr>
                          <w:ilvl w:val="0"/>
                          <w:numId w:val="2"/>
                        </w:numPr>
                        <w:rPr>
                          <w:rFonts w:hint="eastAsia"/>
                          <w:sz w:val="18"/>
                          <w:szCs w:val="18"/>
                        </w:rPr>
                      </w:pPr>
                      <w:r>
                        <w:rPr>
                          <w:rFonts w:hint="eastAsia"/>
                          <w:sz w:val="18"/>
                          <w:szCs w:val="18"/>
                        </w:rPr>
                        <w:t>医疗、预防、保健机构的拟聘用证明原件；</w:t>
                      </w:r>
                    </w:p>
                    <w:p w14:paraId="48907F12">
                      <w:pPr>
                        <w:numPr>
                          <w:ilvl w:val="0"/>
                          <w:numId w:val="2"/>
                        </w:numPr>
                        <w:rPr>
                          <w:rFonts w:hint="eastAsia"/>
                          <w:sz w:val="18"/>
                          <w:szCs w:val="18"/>
                        </w:rPr>
                      </w:pPr>
                      <w:r>
                        <w:rPr>
                          <w:rFonts w:hint="eastAsia"/>
                          <w:sz w:val="18"/>
                          <w:szCs w:val="18"/>
                        </w:rPr>
                        <w:t>医疗机构许可证副本复印件。</w:t>
                      </w:r>
                    </w:p>
                    <w:p w14:paraId="1DC3F6BE">
                      <w:pPr>
                        <w:rPr>
                          <w:rFonts w:hint="eastAsia"/>
                          <w:sz w:val="18"/>
                          <w:szCs w:val="18"/>
                        </w:rPr>
                      </w:pPr>
                    </w:p>
                  </w:txbxContent>
                </v:textbox>
              </v:shape>
            </w:pict>
          </mc:Fallback>
        </mc:AlternateContent>
      </w:r>
      <w:r>
        <w:rPr>
          <w:sz w:val="32"/>
        </w:rPr>
        <mc:AlternateContent>
          <mc:Choice Requires="wps">
            <w:drawing>
              <wp:anchor distT="0" distB="0" distL="114300" distR="114300" simplePos="0" relativeHeight="251832320"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170" name="流程图: 过程 170"/>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532767DB">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832320;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ZnY71QAAAAkBAAAPAAAAAAAAAAEAIAAAACIAAABkcnMvZG93bnJldi54bWxQSwECFAAU&#10;AAAACACHTuJAvX8tgS0CAABP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532767DB">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831296"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171" name="流程图: 终止 171"/>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020D62A2">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831296;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D1Pv2gAA&#10;AAkBAAAPAAAAAAAAAAEAIAAAACIAAABkcnMvZG93bnJldi54bWxQSwECFAAUAAAACACHTuJAoATA&#10;EBwCAAAfBAAADgAAAAAAAAABACAAAAApAQAAZHJzL2Uyb0RvYy54bWxQSwUGAAAAAAYABgBZAQAA&#10;twUAAAAA&#10;">
                <v:fill on="f" focussize="0,0"/>
                <v:stroke weight="1.25pt" color="#000000" joinstyle="miter"/>
                <v:imagedata o:title=""/>
                <o:lock v:ext="edit" aspectratio="f"/>
                <v:textbox>
                  <w:txbxContent>
                    <w:p w14:paraId="020D62A2">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601344FA">
      <w:pPr>
        <w:tabs>
          <w:tab w:val="left" w:pos="2976"/>
        </w:tabs>
        <w:rPr>
          <w:rFonts w:hint="eastAsia"/>
        </w:rPr>
      </w:pPr>
      <w:r>
        <mc:AlternateContent>
          <mc:Choice Requires="wps">
            <w:drawing>
              <wp:anchor distT="0" distB="0" distL="114300" distR="114300" simplePos="0" relativeHeight="251833344"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172" name="直接箭头连接符 172"/>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833344;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K96fvg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3D3F120C">
      <w:pPr>
        <w:tabs>
          <w:tab w:val="left" w:pos="2976"/>
        </w:tabs>
        <w:rPr>
          <w:rFonts w:hint="eastAsia"/>
        </w:rPr>
      </w:pPr>
      <w:r>
        <mc:AlternateContent>
          <mc:Choice Requires="wps">
            <w:drawing>
              <wp:anchor distT="0" distB="0" distL="114300" distR="114300" simplePos="0" relativeHeight="251849728"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173" name="直接连接符 173"/>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849728;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G5c7dcAAAAIAQAADwAAAAAAAAABACAAAAAi&#10;AAAAZHJzL2Rvd25yZXYueG1sUEsBAhQAFAAAAAgAh07iQFw+ltALAgAAAwQAAA4AAAAAAAAAAQAg&#10;AAAAJgEAAGRycy9lMm9Eb2MueG1sUEsFBgAAAAAGAAYAWQEAAKM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34368"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174" name="直接箭头连接符 174"/>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834368;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Nw7Mh0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2E3E58FB">
      <w:pPr>
        <w:tabs>
          <w:tab w:val="left" w:pos="2976"/>
        </w:tabs>
        <w:rPr>
          <w:rFonts w:hint="eastAsia"/>
        </w:rPr>
      </w:pPr>
      <w:r>
        <mc:AlternateContent>
          <mc:Choice Requires="wps">
            <w:drawing>
              <wp:anchor distT="0" distB="0" distL="114300" distR="114300" simplePos="0" relativeHeight="251835392"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175" name="流程图: 决策 175"/>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1CA90B18">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835392;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U30Y1AAAAAoBAAAPAAAA&#10;AAAAAAEAIAAAACIAAABkcnMvZG93bnJldi54bWxQSwECFAAUAAAACACHTuJAr6WImxkCAAAdBAAA&#10;DgAAAAAAAAABACAAAAAjAQAAZHJzL2Uyb0RvYy54bWxQSwUGAAAAAAYABgBZAQAArgUAAAAA&#10;">
                <v:fill on="f" focussize="0,0"/>
                <v:stroke weight="1.25pt" color="#000000" joinstyle="miter"/>
                <v:imagedata o:title=""/>
                <o:lock v:ext="edit" aspectratio="f"/>
                <v:textbox>
                  <w:txbxContent>
                    <w:p w14:paraId="1CA90B18">
                      <w:pPr>
                        <w:rPr>
                          <w:rFonts w:hint="eastAsia"/>
                        </w:rPr>
                      </w:pPr>
                      <w:r>
                        <w:rPr>
                          <w:rFonts w:hint="eastAsia"/>
                        </w:rPr>
                        <w:t>是否通过</w:t>
                      </w:r>
                    </w:p>
                  </w:txbxContent>
                </v:textbox>
              </v:shape>
            </w:pict>
          </mc:Fallback>
        </mc:AlternateContent>
      </w:r>
      <w:r>
        <w:rPr>
          <w:rFonts w:hint="eastAsia"/>
        </w:rPr>
        <w:t xml:space="preserve">                        </w:t>
      </w:r>
    </w:p>
    <w:p w14:paraId="7264B652">
      <w:pPr>
        <w:tabs>
          <w:tab w:val="left" w:pos="2976"/>
        </w:tabs>
        <w:rPr>
          <w:rFonts w:hint="eastAsia"/>
        </w:rPr>
      </w:pPr>
    </w:p>
    <w:p w14:paraId="033E202A">
      <w:pPr>
        <w:tabs>
          <w:tab w:val="left" w:pos="2976"/>
        </w:tabs>
        <w:rPr>
          <w:rFonts w:hint="eastAsia"/>
        </w:rPr>
      </w:pPr>
    </w:p>
    <w:p w14:paraId="28A303E0">
      <w:pPr>
        <w:tabs>
          <w:tab w:val="left" w:pos="2976"/>
        </w:tabs>
        <w:rPr>
          <w:rFonts w:hint="eastAsia"/>
        </w:rPr>
      </w:pPr>
      <w:r>
        <mc:AlternateContent>
          <mc:Choice Requires="wps">
            <w:drawing>
              <wp:anchor distT="0" distB="0" distL="114300" distR="114300" simplePos="0" relativeHeight="251848704"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176" name="直接连接符 176"/>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848704;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FZGfHWAAAACAEAAA8AAAAAAAAAAQAgAAAAIgAAAGRycy9k&#10;b3ducmV2LnhtbFBLAQIUABQAAAAIAIdO4kA0W/xeBAIAAAAEAAAOAAAAAAAAAAEAIAAAACUBAABk&#10;cnMvZTJvRG9jLnhtbFBLBQYAAAAABgAGAFkBAACbBQAAAAA=&#10;">
                <v:fill on="f" focussize="0,0"/>
                <v:stroke weight="1.25pt" color="#000000" joinstyle="round"/>
                <v:imagedata o:title=""/>
                <o:lock v:ext="edit" aspectratio="f"/>
              </v:line>
            </w:pict>
          </mc:Fallback>
        </mc:AlternateContent>
      </w:r>
      <w:r>
        <w:rPr>
          <w:rFonts w:hint="eastAsia"/>
        </w:rPr>
        <w:t xml:space="preserve">                 否                   </w:t>
      </w:r>
    </w:p>
    <w:p w14:paraId="4D507193">
      <w:pPr>
        <w:tabs>
          <w:tab w:val="left" w:pos="2976"/>
        </w:tabs>
        <w:rPr>
          <w:rFonts w:hint="eastAsia"/>
        </w:rPr>
      </w:pPr>
    </w:p>
    <w:p w14:paraId="2875F985">
      <w:pPr>
        <w:tabs>
          <w:tab w:val="left" w:pos="2976"/>
        </w:tabs>
        <w:rPr>
          <w:rFonts w:hint="eastAsia"/>
        </w:rPr>
      </w:pPr>
      <w:r>
        <mc:AlternateContent>
          <mc:Choice Requires="wps">
            <w:drawing>
              <wp:anchor distT="0" distB="0" distL="114300" distR="114300" simplePos="0" relativeHeight="251836416"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177" name="直接连接符 177"/>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836416;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SNg+9cAAAAIAQAADwAAAAAAAAABACAAAAAiAAAAZHJzL2Rvd25y&#10;ZXYueG1sUEsBAhQAFAAAAAgAh07iQN/2VP7/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是</w:t>
      </w:r>
    </w:p>
    <w:p w14:paraId="54866E52">
      <w:pPr>
        <w:tabs>
          <w:tab w:val="left" w:pos="2976"/>
        </w:tabs>
        <w:rPr>
          <w:rFonts w:hint="eastAsia"/>
        </w:rPr>
      </w:pPr>
    </w:p>
    <w:p w14:paraId="2BF77760">
      <w:pPr>
        <w:tabs>
          <w:tab w:val="left" w:pos="2976"/>
        </w:tabs>
        <w:rPr>
          <w:rFonts w:hint="eastAsia"/>
        </w:rPr>
      </w:pPr>
      <w:r>
        <mc:AlternateContent>
          <mc:Choice Requires="wps">
            <w:drawing>
              <wp:anchor distT="0" distB="0" distL="114300" distR="114300" simplePos="0" relativeHeight="251851776"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178" name="矩形标注 178"/>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11868940">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851776;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5rkitgAAAAJAQAADwAAAAAA&#10;AAABACAAAAAiAAAAZHJzL2Rvd25yZXYueG1sUEsBAhQAFAAAAAgAh07iQBMmAUdMAgAAnQQAAA4A&#10;AAAAAAAAAQAgAAAAJwEAAGRycy9lMm9Eb2MueG1sUEsFBgAAAAAGAAYAWQEAAOUFAAAAAA==&#10;" adj="29515,1571">
                <v:fill on="f" focussize="0,0"/>
                <v:stroke weight="1.25pt" color="#000000" joinstyle="miter"/>
                <v:imagedata o:title=""/>
                <o:lock v:ext="edit" aspectratio="f"/>
                <v:textbox inset="7.19992125984252pt,3.59992125984252pt,7.19992125984252pt,3.59992125984252pt">
                  <w:txbxContent>
                    <w:p w14:paraId="11868940">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837440"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179" name="流程图: 过程 179"/>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49F8157C">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837440;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bFIfoC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49F8157C">
                      <w:pPr>
                        <w:jc w:val="center"/>
                        <w:rPr>
                          <w:rFonts w:hint="eastAsia"/>
                        </w:rPr>
                      </w:pPr>
                      <w:r>
                        <w:rPr>
                          <w:rFonts w:hint="eastAsia"/>
                        </w:rPr>
                        <w:t>受理</w:t>
                      </w:r>
                    </w:p>
                  </w:txbxContent>
                </v:textbox>
              </v:shape>
            </w:pict>
          </mc:Fallback>
        </mc:AlternateContent>
      </w:r>
      <w:r>
        <w:rPr>
          <w:rFonts w:hint="eastAsia"/>
        </w:rPr>
        <w:t xml:space="preserve">                                      </w:t>
      </w:r>
    </w:p>
    <w:p w14:paraId="5F83FCFA">
      <w:pPr>
        <w:tabs>
          <w:tab w:val="left" w:pos="2976"/>
        </w:tabs>
        <w:rPr>
          <w:rFonts w:hint="eastAsia"/>
        </w:rPr>
      </w:pPr>
    </w:p>
    <w:p w14:paraId="654F80BC">
      <w:pPr>
        <w:tabs>
          <w:tab w:val="left" w:pos="2976"/>
        </w:tabs>
        <w:rPr>
          <w:rFonts w:hint="eastAsia"/>
        </w:rPr>
      </w:pPr>
      <w:r>
        <mc:AlternateContent>
          <mc:Choice Requires="wps">
            <w:drawing>
              <wp:anchor distT="0" distB="0" distL="114300" distR="114300" simplePos="0" relativeHeight="251838464"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180" name="任意多边形 180"/>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838464;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O7KKUNQAgAAyQ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0DE4F410">
      <w:pPr>
        <w:tabs>
          <w:tab w:val="left" w:pos="2976"/>
        </w:tabs>
        <w:rPr>
          <w:rFonts w:hint="eastAsia"/>
        </w:rPr>
      </w:pPr>
    </w:p>
    <w:p w14:paraId="6D520346">
      <w:pPr>
        <w:tabs>
          <w:tab w:val="left" w:pos="2976"/>
        </w:tabs>
        <w:rPr>
          <w:rFonts w:hint="eastAsia"/>
        </w:rPr>
      </w:pPr>
      <w:r>
        <mc:AlternateContent>
          <mc:Choice Requires="wps">
            <w:drawing>
              <wp:anchor distT="0" distB="0" distL="114300" distR="114300" simplePos="0" relativeHeight="251839488"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181" name="流程图: 过程 181"/>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2AA8578D">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839488;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AOxJzd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2AA8578D">
                      <w:pPr>
                        <w:jc w:val="center"/>
                        <w:rPr>
                          <w:rFonts w:hint="eastAsia"/>
                        </w:rPr>
                      </w:pPr>
                      <w:r>
                        <w:rPr>
                          <w:rFonts w:hint="eastAsia"/>
                        </w:rPr>
                        <w:t>审查</w:t>
                      </w:r>
                    </w:p>
                  </w:txbxContent>
                </v:textbox>
              </v:shape>
            </w:pict>
          </mc:Fallback>
        </mc:AlternateContent>
      </w:r>
      <w:r>
        <w:rPr>
          <w:rFonts w:hint="eastAsia"/>
        </w:rPr>
        <w:t xml:space="preserve">                             </w:t>
      </w:r>
    </w:p>
    <w:p w14:paraId="09BE2BF1">
      <w:pPr>
        <w:tabs>
          <w:tab w:val="left" w:pos="2976"/>
        </w:tabs>
        <w:rPr>
          <w:rFonts w:hint="eastAsia"/>
        </w:rPr>
      </w:pPr>
    </w:p>
    <w:p w14:paraId="73DCB37C">
      <w:pPr>
        <w:tabs>
          <w:tab w:val="left" w:pos="2976"/>
        </w:tabs>
        <w:rPr>
          <w:rFonts w:hint="eastAsia"/>
        </w:rPr>
      </w:pPr>
      <w:r>
        <mc:AlternateContent>
          <mc:Choice Requires="wps">
            <w:drawing>
              <wp:anchor distT="0" distB="0" distL="114300" distR="114300" simplePos="0" relativeHeight="251840512"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182" name="直接连接符 18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840512;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DiMRSq/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42F55E45">
      <w:pPr>
        <w:tabs>
          <w:tab w:val="left" w:pos="2976"/>
        </w:tabs>
        <w:rPr>
          <w:rFonts w:hint="eastAsia"/>
        </w:rPr>
      </w:pPr>
      <w:r>
        <mc:AlternateContent>
          <mc:Choice Requires="wps">
            <w:drawing>
              <wp:anchor distT="0" distB="0" distL="114300" distR="114300" simplePos="0" relativeHeight="251841536" behindDoc="0" locked="0" layoutInCell="1" allowOverlap="1">
                <wp:simplePos x="0" y="0"/>
                <wp:positionH relativeFrom="column">
                  <wp:posOffset>1842135</wp:posOffset>
                </wp:positionH>
                <wp:positionV relativeFrom="paragraph">
                  <wp:posOffset>169545</wp:posOffset>
                </wp:positionV>
                <wp:extent cx="1391285" cy="639445"/>
                <wp:effectExtent l="19050" t="8890" r="37465" b="18415"/>
                <wp:wrapNone/>
                <wp:docPr id="183" name="流程图: 决策 183"/>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4CF5BC18">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5.05pt;margin-top:13.35pt;height:50.35pt;width:109.55pt;z-index:251841536;mso-width-relative:page;mso-height-relative:page;" filled="f" stroked="t" coordsize="21600,21600" o:gfxdata="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WuWgnVAAAACgEAAA8A&#10;AAAAAAAAAQAgAAAAIgAAAGRycy9kb3ducmV2LnhtbFBLAQIUABQAAAAIAIdO4kBqlv2kGgIAAB0E&#10;AAAOAAAAAAAAAAEAIAAAACQBAABkcnMvZTJvRG9jLnhtbFBLBQYAAAAABgAGAFkBAACwBQAAAAA=&#10;">
                <v:fill on="f" focussize="0,0"/>
                <v:stroke weight="1.25pt" color="#000000" joinstyle="miter"/>
                <v:imagedata o:title=""/>
                <o:lock v:ext="edit" aspectratio="f"/>
                <v:textbox>
                  <w:txbxContent>
                    <w:p w14:paraId="4CF5BC18">
                      <w:pPr>
                        <w:rPr>
                          <w:rFonts w:hint="eastAsia"/>
                        </w:rPr>
                      </w:pPr>
                      <w:r>
                        <w:rPr>
                          <w:rFonts w:hint="eastAsia"/>
                        </w:rPr>
                        <w:t>是否通过</w:t>
                      </w:r>
                    </w:p>
                  </w:txbxContent>
                </v:textbox>
              </v:shape>
            </w:pict>
          </mc:Fallback>
        </mc:AlternateContent>
      </w:r>
    </w:p>
    <w:p w14:paraId="43338BB2">
      <w:pPr>
        <w:tabs>
          <w:tab w:val="left" w:pos="2976"/>
        </w:tabs>
        <w:rPr>
          <w:rFonts w:hint="eastAsia"/>
        </w:rPr>
      </w:pPr>
      <w:r>
        <w:rPr>
          <w:rFonts w:hint="eastAsia"/>
        </w:rPr>
        <w:t xml:space="preserve">                                                              否 </w:t>
      </w:r>
    </w:p>
    <w:p w14:paraId="2A58EDC3">
      <w:pPr>
        <w:tabs>
          <w:tab w:val="left" w:pos="2976"/>
        </w:tabs>
        <w:rPr>
          <w:rFonts w:hint="eastAsia"/>
        </w:rPr>
      </w:pPr>
      <w:r>
        <mc:AlternateContent>
          <mc:Choice Requires="wps">
            <w:drawing>
              <wp:anchor distT="0" distB="0" distL="114300" distR="114300" simplePos="0" relativeHeight="251853824" behindDoc="0" locked="0" layoutInCell="1" allowOverlap="1">
                <wp:simplePos x="0" y="0"/>
                <wp:positionH relativeFrom="column">
                  <wp:posOffset>5319395</wp:posOffset>
                </wp:positionH>
                <wp:positionV relativeFrom="paragraph">
                  <wp:posOffset>140970</wp:posOffset>
                </wp:positionV>
                <wp:extent cx="0" cy="2705735"/>
                <wp:effectExtent l="7620" t="0" r="11430" b="18415"/>
                <wp:wrapNone/>
                <wp:docPr id="184" name="直接连接符 184"/>
                <wp:cNvGraphicFramePr/>
                <a:graphic xmlns:a="http://schemas.openxmlformats.org/drawingml/2006/main">
                  <a:graphicData uri="http://schemas.microsoft.com/office/word/2010/wordprocessingShape">
                    <wps:wsp>
                      <wps:cNvCnPr/>
                      <wps:spPr>
                        <a:xfrm>
                          <a:off x="0" y="0"/>
                          <a:ext cx="0" cy="27057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13.05pt;width:0pt;z-index:251853824;mso-width-relative:page;mso-height-relative:page;" filled="f" stroked="t" coordsize="21600,21600" o:gfxdata="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RJXXtgAAAAKAQAADwAAAAAAAAABACAAAAAiAAAAZHJzL2Rvd25yZXYueG1sUEsB&#10;AhQAFAAAAAgAh07iQJV8XeD1AQAA6QMAAA4AAAAAAAAAAQAgAAAAJwEAAGRycy9lMm9Eb2MueG1s&#10;UEsFBgAAAAAGAAYAWQEAAI4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852800"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185" name="直接连接符 185"/>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852800;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Z1217ZAAAACQEAAA8AAAAAAAAAAQAgAAAAIgAAAGRycy9kb3ducmV2&#10;LnhtbFBLAQIUABQAAAAIAIdO4kBuyP5d+wEAAO0DAAAOAAAAAAAAAAEAIAAAACgBAABkcnMvZTJv&#10;RG9jLnhtbFBLBQYAAAAABgAGAFkBAACVBQAAAAA=&#10;">
                <v:fill on="f" focussize="0,0"/>
                <v:stroke weight="1.25pt" color="#000000" joinstyle="round"/>
                <v:imagedata o:title=""/>
                <o:lock v:ext="edit" aspectratio="f"/>
              </v:line>
            </w:pict>
          </mc:Fallback>
        </mc:AlternateContent>
      </w:r>
    </w:p>
    <w:p w14:paraId="4D794682">
      <w:pPr>
        <w:tabs>
          <w:tab w:val="left" w:pos="2976"/>
        </w:tabs>
        <w:rPr>
          <w:rFonts w:hint="eastAsia"/>
        </w:rPr>
      </w:pPr>
    </w:p>
    <w:p w14:paraId="0658F099">
      <w:pPr>
        <w:tabs>
          <w:tab w:val="left" w:pos="2976"/>
        </w:tabs>
        <w:rPr>
          <w:rFonts w:hint="eastAsia"/>
        </w:rPr>
      </w:pPr>
      <w:r>
        <mc:AlternateContent>
          <mc:Choice Requires="wps">
            <w:drawing>
              <wp:anchor distT="0" distB="0" distL="114300" distR="114300" simplePos="0" relativeHeight="251842560" behindDoc="0" locked="0" layoutInCell="1" allowOverlap="1">
                <wp:simplePos x="0" y="0"/>
                <wp:positionH relativeFrom="column">
                  <wp:posOffset>2576195</wp:posOffset>
                </wp:positionH>
                <wp:positionV relativeFrom="paragraph">
                  <wp:posOffset>16510</wp:posOffset>
                </wp:positionV>
                <wp:extent cx="9525" cy="314325"/>
                <wp:effectExtent l="31115" t="0" r="35560" b="9525"/>
                <wp:wrapNone/>
                <wp:docPr id="186" name="直接连接符 186"/>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1.3pt;height:24.75pt;width:0.75pt;z-index:251842560;mso-width-relative:page;mso-height-relative:page;" filled="f" stroked="t" coordsize="21600,21600" o:gfxdata="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AnH1dcAAAAIAQAADwAAAAAAAAABACAAAAAiAAAAZHJzL2Rvd25y&#10;ZXYueG1sUEsBAhQAFAAAAAgAh07iQDx0gE3/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2FC174F9">
      <w:pPr>
        <w:tabs>
          <w:tab w:val="left" w:pos="2976"/>
        </w:tabs>
        <w:rPr>
          <w:rFonts w:hint="eastAsia"/>
        </w:rPr>
      </w:pPr>
      <w:r>
        <mc:AlternateContent>
          <mc:Choice Requires="wps">
            <w:drawing>
              <wp:anchor distT="0" distB="0" distL="114300" distR="114300" simplePos="0" relativeHeight="251843584" behindDoc="0" locked="0" layoutInCell="1" allowOverlap="1">
                <wp:simplePos x="0" y="0"/>
                <wp:positionH relativeFrom="column">
                  <wp:posOffset>1739265</wp:posOffset>
                </wp:positionH>
                <wp:positionV relativeFrom="paragraph">
                  <wp:posOffset>132715</wp:posOffset>
                </wp:positionV>
                <wp:extent cx="1676400" cy="817245"/>
                <wp:effectExtent l="18415" t="8890" r="19685" b="12065"/>
                <wp:wrapNone/>
                <wp:docPr id="187" name="流程图: 决策 187"/>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67275E1A">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6.95pt;margin-top:10.45pt;height:64.35pt;width:132pt;z-index:251843584;mso-width-relative:page;mso-height-relative:page;" filled="f" stroked="t" coordsize="21600,21600" o:gfxdata="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dlJmj2gAAAAoBAAAPAAAAAAAAAAEAIAAAACIAAABkcnMvZG93bnJl&#10;di54bWxQSwECFAAUAAAACACHTuJA3Vk5Tz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67275E1A">
                      <w:pPr>
                        <w:jc w:val="center"/>
                        <w:rPr>
                          <w:rFonts w:hint="eastAsia"/>
                        </w:rPr>
                      </w:pPr>
                      <w:r>
                        <w:rPr>
                          <w:rFonts w:hint="eastAsia"/>
                        </w:rPr>
                        <w:t xml:space="preserve">决定       </w:t>
                      </w:r>
                    </w:p>
                  </w:txbxContent>
                </v:textbox>
              </v:shape>
            </w:pict>
          </mc:Fallback>
        </mc:AlternateContent>
      </w:r>
      <w:r>
        <w:rPr>
          <w:rFonts w:hint="eastAsia"/>
        </w:rPr>
        <w:t xml:space="preserve">                                </w:t>
      </w:r>
    </w:p>
    <w:p w14:paraId="4222EA95">
      <w:pPr>
        <w:tabs>
          <w:tab w:val="left" w:pos="2976"/>
        </w:tabs>
        <w:rPr>
          <w:rFonts w:hint="eastAsia"/>
        </w:rPr>
      </w:pPr>
      <w:r>
        <mc:AlternateContent>
          <mc:Choice Requires="wps">
            <w:drawing>
              <wp:anchor distT="0" distB="0" distL="114300" distR="114300" simplePos="0" relativeHeight="251855872"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188" name="文本框 188"/>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3161E78F">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855872;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DIicNgA&#10;AAAKAQAADwAAAAAAAAABACAAAAAiAAAAZHJzL2Rvd25yZXYueG1sUEsBAhQAFAAAAAgAh07iQDd2&#10;QAHmAQAAvQMAAA4AAAAAAAAAAQAgAAAAJwEAAGRycy9lMm9Eb2MueG1sUEsFBgAAAAAGAAYAWQEA&#10;AH8FAAAAAA==&#10;">
                <v:fill on="t" focussize="0,0"/>
                <v:stroke on="f"/>
                <v:imagedata o:title=""/>
                <o:lock v:ext="edit" aspectratio="f"/>
                <v:textbox inset="7.19992125984252pt,3.59992125984252pt,7.19992125984252pt,3.59992125984252pt" style="layout-flow:vertical-ideographic;">
                  <w:txbxContent>
                    <w:p w14:paraId="3161E78F">
                      <w:r>
                        <w:rPr>
                          <w:rFonts w:hint="eastAsia"/>
                        </w:rPr>
                        <w:t>说明理由并告知权利</w:t>
                      </w:r>
                    </w:p>
                  </w:txbxContent>
                </v:textbox>
              </v:shape>
            </w:pict>
          </mc:Fallback>
        </mc:AlternateContent>
      </w:r>
      <w:r>
        <w:rPr>
          <w:rFonts w:hint="eastAsia"/>
        </w:rPr>
        <w:t xml:space="preserve">                                        </w:t>
      </w:r>
    </w:p>
    <w:p w14:paraId="783BFAD7">
      <w:pPr>
        <w:tabs>
          <w:tab w:val="left" w:pos="2976"/>
        </w:tabs>
        <w:rPr>
          <w:rFonts w:hint="eastAsia"/>
        </w:rPr>
      </w:pPr>
      <w:r>
        <w:rPr>
          <w:rFonts w:hint="eastAsia"/>
        </w:rPr>
        <w:t xml:space="preserve">                                                          </w:t>
      </w:r>
    </w:p>
    <w:p w14:paraId="33F109B4">
      <w:pPr>
        <w:tabs>
          <w:tab w:val="left" w:pos="2976"/>
        </w:tabs>
        <w:rPr>
          <w:rFonts w:hint="eastAsia"/>
        </w:rPr>
      </w:pPr>
    </w:p>
    <w:p w14:paraId="74138461">
      <w:pPr>
        <w:tabs>
          <w:tab w:val="left" w:pos="2976"/>
        </w:tabs>
        <w:rPr>
          <w:rFonts w:hint="eastAsia"/>
        </w:rPr>
      </w:pPr>
      <w:r>
        <mc:AlternateContent>
          <mc:Choice Requires="wps">
            <w:drawing>
              <wp:anchor distT="0" distB="0" distL="114300" distR="114300" simplePos="0" relativeHeight="251844608" behindDoc="0" locked="0" layoutInCell="1" allowOverlap="1">
                <wp:simplePos x="0" y="0"/>
                <wp:positionH relativeFrom="column">
                  <wp:posOffset>2585720</wp:posOffset>
                </wp:positionH>
                <wp:positionV relativeFrom="paragraph">
                  <wp:posOffset>157480</wp:posOffset>
                </wp:positionV>
                <wp:extent cx="9525" cy="314325"/>
                <wp:effectExtent l="31115" t="0" r="35560" b="9525"/>
                <wp:wrapNone/>
                <wp:docPr id="189" name="直接连接符 189"/>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3.6pt;margin-top:12.4pt;height:24.75pt;width:0.75pt;z-index:251844608;mso-width-relative:page;mso-height-relative:page;" filled="f" stroked="t" coordsize="21600,21600" o:gfxdata="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cGvlbYAAAACQEAAA8AAAAAAAAAAQAgAAAAIgAAAGRycy9kb3du&#10;cmV2LnhtbFBLAQIUABQAAAAIAIdO4kCnDNoZ/wEAAO8DAAAOAAAAAAAAAAEAIAAAACcBAABkcnMv&#10;ZTJvRG9jLnhtbFBLBQYAAAAABgAGAFkBAACYBQAAAAA=&#10;">
                <v:fill on="f" focussize="0,0"/>
                <v:stroke weight="1.25pt" color="#000000" joinstyle="round" endarrow="block"/>
                <v:imagedata o:title=""/>
                <o:lock v:ext="edit" aspectratio="f"/>
              </v:line>
            </w:pict>
          </mc:Fallback>
        </mc:AlternateContent>
      </w:r>
    </w:p>
    <w:p w14:paraId="4CEF03F8">
      <w:pPr>
        <w:tabs>
          <w:tab w:val="left" w:pos="2976"/>
        </w:tabs>
        <w:rPr>
          <w:rFonts w:hint="eastAsia"/>
        </w:rPr>
      </w:pPr>
      <w:r>
        <w:rPr>
          <w:rFonts w:hint="eastAsia"/>
        </w:rPr>
        <w:t xml:space="preserve">                                         </w:t>
      </w:r>
    </w:p>
    <w:p w14:paraId="59858A3E">
      <w:pPr>
        <w:tabs>
          <w:tab w:val="left" w:pos="2976"/>
        </w:tabs>
        <w:rPr>
          <w:rFonts w:hint="eastAsia"/>
        </w:rPr>
      </w:pPr>
      <w:r>
        <mc:AlternateContent>
          <mc:Choice Requires="wps">
            <w:drawing>
              <wp:anchor distT="0" distB="0" distL="114300" distR="114300" simplePos="0" relativeHeight="251845632" behindDoc="0" locked="0" layoutInCell="1" allowOverlap="1">
                <wp:simplePos x="0" y="0"/>
                <wp:positionH relativeFrom="column">
                  <wp:posOffset>1956435</wp:posOffset>
                </wp:positionH>
                <wp:positionV relativeFrom="paragraph">
                  <wp:posOffset>76835</wp:posOffset>
                </wp:positionV>
                <wp:extent cx="1390650" cy="466725"/>
                <wp:effectExtent l="8255" t="7620" r="10795" b="20955"/>
                <wp:wrapNone/>
                <wp:docPr id="190" name="流程图: 过程 190"/>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117CC0BA">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54.05pt;margin-top:6.05pt;height:36.75pt;width:109.5pt;z-index:251845632;mso-width-relative:page;mso-height-relative:page;" filled="f" stroked="t" coordsize="21600,21600" o:gfxdata="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hIajVAAAACQEAAA8AAAAAAAAAAQAgAAAAIgAAAGRycy9kb3ducmV2LnhtbFBLAQIU&#10;ABQAAAAIAIdO4kDS2iAt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117CC0BA">
                      <w:pPr>
                        <w:jc w:val="center"/>
                        <w:rPr>
                          <w:rFonts w:hint="eastAsia"/>
                        </w:rPr>
                      </w:pPr>
                      <w:r>
                        <w:rPr>
                          <w:rFonts w:hint="eastAsia"/>
                        </w:rPr>
                        <w:t xml:space="preserve">送达                    </w:t>
                      </w:r>
                    </w:p>
                  </w:txbxContent>
                </v:textbox>
              </v:shape>
            </w:pict>
          </mc:Fallback>
        </mc:AlternateContent>
      </w:r>
    </w:p>
    <w:p w14:paraId="013D4FB6">
      <w:pPr>
        <w:tabs>
          <w:tab w:val="left" w:pos="2976"/>
        </w:tabs>
        <w:rPr>
          <w:rFonts w:hint="eastAsia"/>
        </w:rPr>
      </w:pPr>
    </w:p>
    <w:p w14:paraId="46A12B31">
      <w:pPr>
        <w:tabs>
          <w:tab w:val="left" w:pos="2976"/>
        </w:tabs>
        <w:rPr>
          <w:rFonts w:hint="eastAsia"/>
        </w:rPr>
      </w:pPr>
      <w:r>
        <mc:AlternateContent>
          <mc:Choice Requires="wps">
            <w:drawing>
              <wp:anchor distT="0" distB="0" distL="114300" distR="114300" simplePos="0" relativeHeight="251846656" behindDoc="0" locked="0" layoutInCell="1" allowOverlap="1">
                <wp:simplePos x="0" y="0"/>
                <wp:positionH relativeFrom="column">
                  <wp:posOffset>2669540</wp:posOffset>
                </wp:positionH>
                <wp:positionV relativeFrom="paragraph">
                  <wp:posOffset>147320</wp:posOffset>
                </wp:positionV>
                <wp:extent cx="9525" cy="314325"/>
                <wp:effectExtent l="31115" t="0" r="35560" b="9525"/>
                <wp:wrapNone/>
                <wp:docPr id="191" name="直接连接符 191"/>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0.2pt;margin-top:11.6pt;height:24.75pt;width:0.75pt;z-index:251846656;mso-width-relative:page;mso-height-relative:page;" filled="f" stroked="t" coordsize="21600,21600" o:gfxdata="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vlrl1wAAAAkBAAAPAAAAAAAAAAEAIAAAACIAAABkcnMvZG93bnJl&#10;di54bWxQSwECFAAUAAAACACHTuJAnxhY+P4BAADvAwAADgAAAAAAAAABACAAAAAmAQAAZHJzL2Uy&#10;b0RvYy54bWxQSwUGAAAAAAYABgBZAQAAlgUAAAAA&#10;">
                <v:fill on="f" focussize="0,0"/>
                <v:stroke weight="1.25pt" color="#000000" joinstyle="round" endarrow="block"/>
                <v:imagedata o:title=""/>
                <o:lock v:ext="edit" aspectratio="f"/>
              </v:line>
            </w:pict>
          </mc:Fallback>
        </mc:AlternateContent>
      </w:r>
    </w:p>
    <w:p w14:paraId="07457D6A">
      <w:pPr>
        <w:tabs>
          <w:tab w:val="left" w:pos="2976"/>
        </w:tabs>
        <w:rPr>
          <w:rFonts w:hint="eastAsia"/>
        </w:rPr>
      </w:pPr>
    </w:p>
    <w:p w14:paraId="2C3F2B18">
      <w:pPr>
        <w:tabs>
          <w:tab w:val="left" w:pos="2976"/>
        </w:tabs>
        <w:rPr>
          <w:rFonts w:hint="eastAsia"/>
        </w:rPr>
      </w:pPr>
      <w:r>
        <mc:AlternateContent>
          <mc:Choice Requires="wps">
            <w:drawing>
              <wp:anchor distT="0" distB="0" distL="114300" distR="114300" simplePos="0" relativeHeight="251850752" behindDoc="0" locked="0" layoutInCell="1" allowOverlap="1">
                <wp:simplePos x="0" y="0"/>
                <wp:positionH relativeFrom="column">
                  <wp:posOffset>335915</wp:posOffset>
                </wp:positionH>
                <wp:positionV relativeFrom="paragraph">
                  <wp:posOffset>156210</wp:posOffset>
                </wp:positionV>
                <wp:extent cx="1314450" cy="341630"/>
                <wp:effectExtent l="8255" t="7620" r="506095" b="12700"/>
                <wp:wrapNone/>
                <wp:docPr id="192" name="矩形标注 192"/>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228237F9">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26.45pt;margin-top:12.3pt;height:26.9pt;width:103.5pt;z-index:251850752;mso-width-relative:page;mso-height-relative:page;" filled="f" stroked="t" coordsize="21600,21600" o:gfxdata="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1ltqPYAAAACAEAAA8A&#10;AAAAAAAAAQAgAAAAIgAAAGRycy9kb3ducmV2LnhtbFBLAQIUABQAAAAIAIdO4kB3C4W6UAIAAJ0E&#10;AAAOAAAAAAAAAAEAIAAAACcBAABkcnMvZTJvRG9jLnhtbFBLBQYAAAAABgAGAFkBAADpBQAAAAA=&#10;" adj="28748,4135">
                <v:fill on="f" focussize="0,0"/>
                <v:stroke weight="1.25pt" color="#000000" joinstyle="miter"/>
                <v:imagedata o:title=""/>
                <o:lock v:ext="edit" aspectratio="f"/>
                <v:textbox inset="7.19992125984252pt,3.59992125984252pt,7.19992125984252pt,3.59992125984252pt">
                  <w:txbxContent>
                    <w:p w14:paraId="228237F9">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847680" behindDoc="0" locked="0" layoutInCell="1" allowOverlap="1">
                <wp:simplePos x="0" y="0"/>
                <wp:positionH relativeFrom="column">
                  <wp:posOffset>2040890</wp:posOffset>
                </wp:positionH>
                <wp:positionV relativeFrom="paragraph">
                  <wp:posOffset>126365</wp:posOffset>
                </wp:positionV>
                <wp:extent cx="1285875" cy="371475"/>
                <wp:effectExtent l="8255" t="7620" r="20320" b="20955"/>
                <wp:wrapNone/>
                <wp:docPr id="193" name="流程图: 终止 193"/>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17CBF3F7">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60.7pt;margin-top:9.95pt;height:29.25pt;width:101.25pt;z-index:251847680;mso-width-relative:page;mso-height-relative:page;" filled="f" stroked="t" coordsize="21600,21600" o:gfxdata="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OqBSn2AAAAAkBAAAPAAAAAAAAAAEAIAAAACIAAABkcnMvZG93bnJldi54&#10;bWxQSwECFAAUAAAACACHTuJAEs+HszMCAABTBAAADgAAAAAAAAABACAAAAAn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17CBF3F7">
                      <w:pPr>
                        <w:jc w:val="center"/>
                        <w:rPr>
                          <w:rFonts w:hint="eastAsia"/>
                        </w:rPr>
                      </w:pPr>
                      <w:r>
                        <w:rPr>
                          <w:rFonts w:hint="eastAsia"/>
                        </w:rPr>
                        <w:t>办结</w:t>
                      </w:r>
                    </w:p>
                  </w:txbxContent>
                </v:textbox>
              </v:shape>
            </w:pict>
          </mc:Fallback>
        </mc:AlternateContent>
      </w:r>
      <w:r>
        <w:rPr>
          <w:rFonts w:hint="eastAsia"/>
        </w:rPr>
        <w:t xml:space="preserve">                                      </w:t>
      </w:r>
    </w:p>
    <w:p w14:paraId="485D8EC6">
      <w:pPr>
        <w:tabs>
          <w:tab w:val="left" w:pos="2976"/>
        </w:tabs>
        <w:rPr>
          <w:rFonts w:hint="eastAsia"/>
        </w:rPr>
      </w:pPr>
      <w:r>
        <mc:AlternateContent>
          <mc:Choice Requires="wps">
            <w:drawing>
              <wp:anchor distT="0" distB="0" distL="114300" distR="114300" simplePos="0" relativeHeight="251854848" behindDoc="0" locked="0" layoutInCell="1" allowOverlap="1">
                <wp:simplePos x="0" y="0"/>
                <wp:positionH relativeFrom="column">
                  <wp:posOffset>3326765</wp:posOffset>
                </wp:positionH>
                <wp:positionV relativeFrom="paragraph">
                  <wp:posOffset>73025</wp:posOffset>
                </wp:positionV>
                <wp:extent cx="2004060" cy="13970"/>
                <wp:effectExtent l="0" t="24765" r="15240" b="37465"/>
                <wp:wrapNone/>
                <wp:docPr id="194" name="直接连接符 194"/>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61.95pt;margin-top:5.75pt;height:1.1pt;width:157.8pt;z-index:251854848;mso-width-relative:page;mso-height-relative:page;" filled="f" stroked="t" coordsize="21600,21600" o:gfxdata="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72IlDYAAAACQEAAA8AAAAAAAAAAQAgAAAA&#10;IgAAAGRycy9kb3ducmV2LnhtbFBLAQIUABQAAAAIAIdO4kB681XnCwIAAPsDAAAOAAAAAAAAAAEA&#10;IAAAACcBAABkcnMvZTJvRG9jLnhtbFBLBQYAAAAABgAGAFkBAACkBQAAAAA=&#10;">
                <v:fill on="f" focussize="0,0"/>
                <v:stroke weight="1.25pt" color="#000000" joinstyle="round" endarrow="block"/>
                <v:imagedata o:title=""/>
                <o:lock v:ext="edit" aspectratio="f"/>
              </v:line>
            </w:pict>
          </mc:Fallback>
        </mc:AlternateContent>
      </w:r>
      <w:r>
        <w:rPr>
          <w:rFonts w:hint="eastAsia"/>
        </w:rPr>
        <w:t xml:space="preserve">                                                   </w:t>
      </w:r>
    </w:p>
    <w:p w14:paraId="1C5FB362">
      <w:pPr>
        <w:tabs>
          <w:tab w:val="left" w:pos="2976"/>
        </w:tabs>
        <w:rPr>
          <w:rFonts w:hint="eastAsia"/>
        </w:rPr>
      </w:pPr>
      <w:r>
        <w:rPr>
          <w:rFonts w:hint="eastAsia"/>
        </w:rPr>
        <w:t xml:space="preserve">                                                  </w:t>
      </w:r>
    </w:p>
    <w:p w14:paraId="11C07324">
      <w:pPr>
        <w:tabs>
          <w:tab w:val="left" w:pos="2976"/>
        </w:tabs>
        <w:ind w:firstLine="5250" w:firstLineChars="2500"/>
        <w:rPr>
          <w:rFonts w:hint="eastAsia" w:ascii="黑体" w:hAnsi="黑体" w:eastAsia="黑体"/>
          <w:lang w:eastAsia="zh-CN"/>
        </w:rPr>
      </w:pPr>
      <w:r>
        <w:rPr>
          <w:rFonts w:hint="eastAsia" w:ascii="黑体" w:hAnsi="黑体" w:eastAsia="黑体"/>
        </w:rPr>
        <w:t>承办机构：</w:t>
      </w:r>
      <w:r>
        <w:rPr>
          <w:rFonts w:hint="eastAsia" w:ascii="黑体" w:hAnsi="黑体" w:eastAsia="黑体"/>
          <w:lang w:eastAsia="zh-CN"/>
        </w:rPr>
        <w:t>应县卫生健康和体育局</w:t>
      </w:r>
    </w:p>
    <w:p w14:paraId="199A2D0C">
      <w:pPr>
        <w:tabs>
          <w:tab w:val="left" w:pos="2976"/>
        </w:tabs>
        <w:rPr>
          <w:rFonts w:hint="eastAsia" w:ascii="黑体" w:hAnsi="黑体" w:eastAsia="黑体"/>
        </w:rPr>
      </w:pPr>
      <w:r>
        <w:rPr>
          <w:rFonts w:hint="eastAsia" w:ascii="黑体" w:hAnsi="黑体" w:eastAsia="黑体"/>
        </w:rPr>
        <w:t xml:space="preserve">                                                  服务电话：0349-5022845</w:t>
      </w:r>
    </w:p>
    <w:p w14:paraId="5E4C2F36">
      <w:pPr>
        <w:tabs>
          <w:tab w:val="left" w:pos="2976"/>
        </w:tabs>
        <w:rPr>
          <w:rFonts w:hint="eastAsia" w:ascii="黑体" w:hAnsi="黑体" w:eastAsia="黑体"/>
        </w:rPr>
      </w:pPr>
      <w:r>
        <w:rPr>
          <w:rFonts w:hint="eastAsia" w:ascii="黑体" w:hAnsi="黑体" w:eastAsia="黑体"/>
        </w:rPr>
        <w:t xml:space="preserve">                                                  监督电话：0349-5022845</w:t>
      </w:r>
    </w:p>
    <w:p w14:paraId="2973AE13">
      <w:pPr>
        <w:jc w:val="left"/>
        <w:rPr>
          <w:rFonts w:hint="eastAsia" w:ascii="仿宋" w:hAnsi="仿宋" w:eastAsia="仿宋"/>
          <w:bCs/>
          <w:sz w:val="32"/>
          <w:szCs w:val="32"/>
        </w:rPr>
      </w:pPr>
    </w:p>
    <w:p w14:paraId="256FC7FE">
      <w:pPr>
        <w:jc w:val="left"/>
        <w:rPr>
          <w:rFonts w:hint="eastAsia" w:ascii="仿宋" w:hAnsi="仿宋" w:eastAsia="仿宋"/>
          <w:bCs/>
          <w:sz w:val="32"/>
          <w:szCs w:val="32"/>
        </w:rPr>
      </w:pPr>
    </w:p>
    <w:p w14:paraId="6D358374">
      <w:pPr>
        <w:jc w:val="left"/>
        <w:rPr>
          <w:rFonts w:hint="eastAsia"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7--</w:t>
      </w:r>
      <w:r>
        <w:rPr>
          <w:rFonts w:ascii="仿宋" w:hAnsi="仿宋" w:eastAsia="仿宋"/>
          <w:bCs/>
          <w:sz w:val="32"/>
          <w:szCs w:val="32"/>
        </w:rPr>
        <w:t xml:space="preserve"> </w:t>
      </w:r>
      <w:r>
        <w:rPr>
          <w:rFonts w:hint="eastAsia" w:ascii="仿宋" w:hAnsi="仿宋" w:eastAsia="仿宋"/>
          <w:bCs/>
          <w:sz w:val="32"/>
          <w:szCs w:val="32"/>
        </w:rPr>
        <w:t>饮用水供水单位卫生许可</w:t>
      </w:r>
    </w:p>
    <w:p w14:paraId="59D3C8F6">
      <w:pPr>
        <w:jc w:val="left"/>
        <w:rPr>
          <w:rFonts w:ascii="仿宋" w:hAnsi="仿宋" w:eastAsia="仿宋"/>
          <w:b/>
          <w:bCs/>
          <w:sz w:val="32"/>
          <w:szCs w:val="32"/>
        </w:rPr>
      </w:pPr>
      <w:r>
        <w:rPr>
          <w:rFonts w:ascii="仿宋" w:hAnsi="仿宋" w:eastAsia="仿宋"/>
          <w:b/>
          <w:bCs/>
          <w:sz w:val="32"/>
          <w:szCs w:val="32"/>
        </w:rPr>
        <mc:AlternateContent>
          <mc:Choice Requires="wps">
            <w:drawing>
              <wp:anchor distT="0" distB="0" distL="114300" distR="114300" simplePos="0" relativeHeight="251878400" behindDoc="0" locked="0" layoutInCell="1" allowOverlap="1">
                <wp:simplePos x="0" y="0"/>
                <wp:positionH relativeFrom="column">
                  <wp:posOffset>3515360</wp:posOffset>
                </wp:positionH>
                <wp:positionV relativeFrom="paragraph">
                  <wp:posOffset>269875</wp:posOffset>
                </wp:positionV>
                <wp:extent cx="1505585" cy="2031365"/>
                <wp:effectExtent l="475615" t="7620" r="19050" b="18415"/>
                <wp:wrapNone/>
                <wp:docPr id="195" name="矩形标注 195"/>
                <wp:cNvGraphicFramePr/>
                <a:graphic xmlns:a="http://schemas.openxmlformats.org/drawingml/2006/main">
                  <a:graphicData uri="http://schemas.microsoft.com/office/word/2010/wordprocessingShape">
                    <wps:wsp>
                      <wps:cNvSpPr/>
                      <wps:spPr>
                        <a:xfrm>
                          <a:off x="0" y="0"/>
                          <a:ext cx="1505585" cy="2031365"/>
                        </a:xfrm>
                        <a:prstGeom prst="wedgeRectCallout">
                          <a:avLst>
                            <a:gd name="adj1" fmla="val -80278"/>
                            <a:gd name="adj2" fmla="val -40130"/>
                          </a:avLst>
                        </a:prstGeom>
                        <a:noFill/>
                        <a:ln w="15875" cap="flat" cmpd="sng">
                          <a:solidFill>
                            <a:srgbClr val="000000"/>
                          </a:solidFill>
                          <a:prstDash val="solid"/>
                          <a:miter/>
                          <a:headEnd type="none" w="med" len="med"/>
                          <a:tailEnd type="none" w="med" len="med"/>
                        </a:ln>
                      </wps:spPr>
                      <wps:txbx>
                        <w:txbxContent>
                          <w:p w14:paraId="6A17DDF9">
                            <w:pPr>
                              <w:numPr>
                                <w:ilvl w:val="0"/>
                                <w:numId w:val="5"/>
                              </w:numPr>
                              <w:spacing w:line="260" w:lineRule="exact"/>
                              <w:rPr>
                                <w:rFonts w:hint="eastAsia"/>
                                <w:sz w:val="18"/>
                                <w:szCs w:val="18"/>
                              </w:rPr>
                            </w:pPr>
                            <w:r>
                              <w:rPr>
                                <w:rFonts w:hint="eastAsia"/>
                                <w:sz w:val="18"/>
                                <w:szCs w:val="18"/>
                              </w:rPr>
                              <w:t>卫生许可证申请表；</w:t>
                            </w:r>
                          </w:p>
                          <w:p w14:paraId="6C8F7E40">
                            <w:pPr>
                              <w:numPr>
                                <w:ilvl w:val="0"/>
                                <w:numId w:val="5"/>
                              </w:numPr>
                              <w:spacing w:line="260" w:lineRule="exact"/>
                              <w:rPr>
                                <w:rFonts w:hint="eastAsia"/>
                                <w:sz w:val="18"/>
                                <w:szCs w:val="18"/>
                              </w:rPr>
                            </w:pPr>
                            <w:r>
                              <w:rPr>
                                <w:rFonts w:hint="eastAsia"/>
                                <w:sz w:val="18"/>
                                <w:szCs w:val="18"/>
                              </w:rPr>
                              <w:t>法定代表人身份证明；</w:t>
                            </w:r>
                          </w:p>
                          <w:p w14:paraId="64EE446D">
                            <w:pPr>
                              <w:numPr>
                                <w:ilvl w:val="0"/>
                                <w:numId w:val="5"/>
                              </w:numPr>
                              <w:spacing w:line="260" w:lineRule="exact"/>
                              <w:rPr>
                                <w:rFonts w:hint="eastAsia"/>
                                <w:sz w:val="18"/>
                                <w:szCs w:val="18"/>
                              </w:rPr>
                            </w:pPr>
                            <w:r>
                              <w:rPr>
                                <w:rFonts w:hint="eastAsia"/>
                                <w:sz w:val="18"/>
                                <w:szCs w:val="18"/>
                              </w:rPr>
                              <w:t>供水管网布局流程图；</w:t>
                            </w:r>
                          </w:p>
                          <w:p w14:paraId="326B1CC1">
                            <w:pPr>
                              <w:numPr>
                                <w:ilvl w:val="0"/>
                                <w:numId w:val="5"/>
                              </w:numPr>
                              <w:spacing w:line="260" w:lineRule="exact"/>
                              <w:rPr>
                                <w:rFonts w:hint="eastAsia"/>
                                <w:sz w:val="18"/>
                                <w:szCs w:val="18"/>
                              </w:rPr>
                            </w:pPr>
                            <w:r>
                              <w:rPr>
                                <w:rFonts w:hint="eastAsia"/>
                                <w:sz w:val="18"/>
                                <w:szCs w:val="18"/>
                              </w:rPr>
                              <w:t>供、管水人员健康证明和卫生知识培训合格证明；</w:t>
                            </w:r>
                          </w:p>
                          <w:p w14:paraId="214E7BD9">
                            <w:pPr>
                              <w:numPr>
                                <w:ilvl w:val="0"/>
                                <w:numId w:val="5"/>
                              </w:numPr>
                              <w:spacing w:line="260" w:lineRule="exact"/>
                              <w:rPr>
                                <w:rFonts w:hint="eastAsia"/>
                                <w:sz w:val="18"/>
                                <w:szCs w:val="18"/>
                              </w:rPr>
                            </w:pPr>
                            <w:r>
                              <w:rPr>
                                <w:rFonts w:hint="eastAsia"/>
                                <w:sz w:val="18"/>
                                <w:szCs w:val="18"/>
                              </w:rPr>
                              <w:t>卫生管理组织机构和制度；</w:t>
                            </w:r>
                          </w:p>
                          <w:p w14:paraId="6EEF1B22">
                            <w:pPr>
                              <w:numPr>
                                <w:ilvl w:val="0"/>
                                <w:numId w:val="5"/>
                              </w:numPr>
                              <w:spacing w:line="260" w:lineRule="exact"/>
                              <w:rPr>
                                <w:rFonts w:hint="eastAsia"/>
                                <w:sz w:val="18"/>
                                <w:szCs w:val="18"/>
                              </w:rPr>
                            </w:pPr>
                            <w:r>
                              <w:rPr>
                                <w:rFonts w:hint="eastAsia"/>
                                <w:sz w:val="18"/>
                                <w:szCs w:val="18"/>
                              </w:rPr>
                              <w:t>水质监测报告；</w:t>
                            </w:r>
                          </w:p>
                          <w:p w14:paraId="7A4A80E2">
                            <w:pPr>
                              <w:numPr>
                                <w:ilvl w:val="0"/>
                                <w:numId w:val="5"/>
                              </w:numPr>
                              <w:spacing w:line="260" w:lineRule="exact"/>
                              <w:rPr>
                                <w:rFonts w:hint="eastAsia"/>
                                <w:sz w:val="18"/>
                                <w:szCs w:val="18"/>
                              </w:rPr>
                            </w:pPr>
                            <w:r>
                              <w:rPr>
                                <w:rFonts w:hint="eastAsia"/>
                                <w:sz w:val="18"/>
                                <w:szCs w:val="18"/>
                              </w:rPr>
                              <w:t>涉水产品卫生许可批准文件等资料的复印件。</w:t>
                            </w:r>
                          </w:p>
                        </w:txbxContent>
                      </wps:txbx>
                      <wps:bodyPr lIns="91439" tIns="45719" rIns="91439" bIns="45719" upright="1"/>
                    </wps:wsp>
                  </a:graphicData>
                </a:graphic>
              </wp:anchor>
            </w:drawing>
          </mc:Choice>
          <mc:Fallback>
            <w:pict>
              <v:shape id="_x0000_s1026" o:spid="_x0000_s1026" o:spt="61" type="#_x0000_t61" style="position:absolute;left:0pt;margin-left:276.8pt;margin-top:21.25pt;height:159.95pt;width:118.55pt;z-index:251878400;mso-width-relative:page;mso-height-relative:page;" filled="f" stroked="t" coordsize="21600,21600" o:gfxdata="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oiRhdoAAAAKAQAA&#10;DwAAAAAAAAABACAAAAAiAAAAZHJzL2Rvd25yZXYueG1sUEsBAhQAFAAAAAgAh07iQCz3KJJQAgAA&#10;nwQAAA4AAAAAAAAAAQAgAAAAKQEAAGRycy9lMm9Eb2MueG1sUEsFBgAAAAAGAAYAWQEAAOsFAAAA&#10;AA==&#10;" adj="-6540,2132">
                <v:fill on="f" focussize="0,0"/>
                <v:stroke weight="1.25pt" color="#000000" joinstyle="miter"/>
                <v:imagedata o:title=""/>
                <o:lock v:ext="edit" aspectratio="f"/>
                <v:textbox inset="7.19992125984252pt,3.59992125984252pt,7.19992125984252pt,3.59992125984252pt">
                  <w:txbxContent>
                    <w:p w14:paraId="6A17DDF9">
                      <w:pPr>
                        <w:numPr>
                          <w:ilvl w:val="0"/>
                          <w:numId w:val="5"/>
                        </w:numPr>
                        <w:spacing w:line="260" w:lineRule="exact"/>
                        <w:rPr>
                          <w:rFonts w:hint="eastAsia"/>
                          <w:sz w:val="18"/>
                          <w:szCs w:val="18"/>
                        </w:rPr>
                      </w:pPr>
                      <w:r>
                        <w:rPr>
                          <w:rFonts w:hint="eastAsia"/>
                          <w:sz w:val="18"/>
                          <w:szCs w:val="18"/>
                        </w:rPr>
                        <w:t>卫生许可证申请表；</w:t>
                      </w:r>
                    </w:p>
                    <w:p w14:paraId="6C8F7E40">
                      <w:pPr>
                        <w:numPr>
                          <w:ilvl w:val="0"/>
                          <w:numId w:val="5"/>
                        </w:numPr>
                        <w:spacing w:line="260" w:lineRule="exact"/>
                        <w:rPr>
                          <w:rFonts w:hint="eastAsia"/>
                          <w:sz w:val="18"/>
                          <w:szCs w:val="18"/>
                        </w:rPr>
                      </w:pPr>
                      <w:r>
                        <w:rPr>
                          <w:rFonts w:hint="eastAsia"/>
                          <w:sz w:val="18"/>
                          <w:szCs w:val="18"/>
                        </w:rPr>
                        <w:t>法定代表人身份证明；</w:t>
                      </w:r>
                    </w:p>
                    <w:p w14:paraId="64EE446D">
                      <w:pPr>
                        <w:numPr>
                          <w:ilvl w:val="0"/>
                          <w:numId w:val="5"/>
                        </w:numPr>
                        <w:spacing w:line="260" w:lineRule="exact"/>
                        <w:rPr>
                          <w:rFonts w:hint="eastAsia"/>
                          <w:sz w:val="18"/>
                          <w:szCs w:val="18"/>
                        </w:rPr>
                      </w:pPr>
                      <w:r>
                        <w:rPr>
                          <w:rFonts w:hint="eastAsia"/>
                          <w:sz w:val="18"/>
                          <w:szCs w:val="18"/>
                        </w:rPr>
                        <w:t>供水管网布局流程图；</w:t>
                      </w:r>
                    </w:p>
                    <w:p w14:paraId="326B1CC1">
                      <w:pPr>
                        <w:numPr>
                          <w:ilvl w:val="0"/>
                          <w:numId w:val="5"/>
                        </w:numPr>
                        <w:spacing w:line="260" w:lineRule="exact"/>
                        <w:rPr>
                          <w:rFonts w:hint="eastAsia"/>
                          <w:sz w:val="18"/>
                          <w:szCs w:val="18"/>
                        </w:rPr>
                      </w:pPr>
                      <w:r>
                        <w:rPr>
                          <w:rFonts w:hint="eastAsia"/>
                          <w:sz w:val="18"/>
                          <w:szCs w:val="18"/>
                        </w:rPr>
                        <w:t>供、管水人员健康证明和卫生知识培训合格证明；</w:t>
                      </w:r>
                    </w:p>
                    <w:p w14:paraId="214E7BD9">
                      <w:pPr>
                        <w:numPr>
                          <w:ilvl w:val="0"/>
                          <w:numId w:val="5"/>
                        </w:numPr>
                        <w:spacing w:line="260" w:lineRule="exact"/>
                        <w:rPr>
                          <w:rFonts w:hint="eastAsia"/>
                          <w:sz w:val="18"/>
                          <w:szCs w:val="18"/>
                        </w:rPr>
                      </w:pPr>
                      <w:r>
                        <w:rPr>
                          <w:rFonts w:hint="eastAsia"/>
                          <w:sz w:val="18"/>
                          <w:szCs w:val="18"/>
                        </w:rPr>
                        <w:t>卫生管理组织机构和制度；</w:t>
                      </w:r>
                    </w:p>
                    <w:p w14:paraId="6EEF1B22">
                      <w:pPr>
                        <w:numPr>
                          <w:ilvl w:val="0"/>
                          <w:numId w:val="5"/>
                        </w:numPr>
                        <w:spacing w:line="260" w:lineRule="exact"/>
                        <w:rPr>
                          <w:rFonts w:hint="eastAsia"/>
                          <w:sz w:val="18"/>
                          <w:szCs w:val="18"/>
                        </w:rPr>
                      </w:pPr>
                      <w:r>
                        <w:rPr>
                          <w:rFonts w:hint="eastAsia"/>
                          <w:sz w:val="18"/>
                          <w:szCs w:val="18"/>
                        </w:rPr>
                        <w:t>水质监测报告；</w:t>
                      </w:r>
                    </w:p>
                    <w:p w14:paraId="7A4A80E2">
                      <w:pPr>
                        <w:numPr>
                          <w:ilvl w:val="0"/>
                          <w:numId w:val="5"/>
                        </w:numPr>
                        <w:spacing w:line="260" w:lineRule="exact"/>
                        <w:rPr>
                          <w:rFonts w:hint="eastAsia"/>
                          <w:sz w:val="18"/>
                          <w:szCs w:val="18"/>
                        </w:rPr>
                      </w:pPr>
                      <w:r>
                        <w:rPr>
                          <w:rFonts w:hint="eastAsia"/>
                          <w:sz w:val="18"/>
                          <w:szCs w:val="18"/>
                        </w:rPr>
                        <w:t>涉水产品卫生许可批准文件等资料的复印件。</w:t>
                      </w:r>
                    </w:p>
                  </w:txbxContent>
                </v:textbox>
              </v:shape>
            </w:pict>
          </mc:Fallback>
        </mc:AlternateContent>
      </w:r>
      <w:r>
        <w:rPr>
          <w:rFonts w:ascii="仿宋" w:hAnsi="仿宋" w:eastAsia="仿宋"/>
          <w:b/>
          <w:bCs/>
          <w:sz w:val="32"/>
          <w:szCs w:val="32"/>
        </w:rPr>
        <mc:AlternateContent>
          <mc:Choice Requires="wps">
            <w:drawing>
              <wp:anchor distT="0" distB="0" distL="114300" distR="114300" simplePos="0" relativeHeight="251858944"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196" name="流程图: 过程 196"/>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44CEE535">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858944;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WZ2O9UAAAAJAQAADwAAAAAAAAABACAAAAAiAAAAZHJzL2Rvd25yZXYueG1sUEsBAhQA&#10;FAAAAAgAh07iQBEkh0ouAgAATwQAAA4AAAAAAAAAAQAgAAAAJA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44CEE535">
                      <w:pPr>
                        <w:jc w:val="center"/>
                        <w:rPr>
                          <w:rFonts w:hint="eastAsia"/>
                        </w:rPr>
                      </w:pPr>
                      <w:r>
                        <w:rPr>
                          <w:rFonts w:hint="eastAsia"/>
                        </w:rPr>
                        <w:t>一次性告知并补正</w:t>
                      </w:r>
                    </w:p>
                  </w:txbxContent>
                </v:textbox>
              </v:shape>
            </w:pict>
          </mc:Fallback>
        </mc:AlternateContent>
      </w:r>
      <w:r>
        <w:rPr>
          <w:rFonts w:ascii="仿宋" w:hAnsi="仿宋" w:eastAsia="仿宋"/>
          <w:b/>
          <w:bCs/>
          <w:sz w:val="32"/>
          <w:szCs w:val="32"/>
        </w:rPr>
        <mc:AlternateContent>
          <mc:Choice Requires="wps">
            <w:drawing>
              <wp:anchor distT="0" distB="0" distL="114300" distR="114300" simplePos="0" relativeHeight="251857920"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197" name="流程图: 终止 197"/>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2DB2C83D">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857920;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GCr&#10;rXodAgAAHwQAAA4AAAAAAAAAAQAgAAAAKQEAAGRycy9lMm9Eb2MueG1sUEsFBgAAAAAGAAYAWQEA&#10;ALgFAAAAAA==&#10;">
                <v:fill on="f" focussize="0,0"/>
                <v:stroke weight="1.25pt" color="#000000" joinstyle="miter"/>
                <v:imagedata o:title=""/>
                <o:lock v:ext="edit" aspectratio="f"/>
                <v:textbox>
                  <w:txbxContent>
                    <w:p w14:paraId="2DB2C83D">
                      <w:pPr>
                        <w:rPr>
                          <w:rFonts w:hint="eastAsia"/>
                        </w:rPr>
                      </w:pPr>
                      <w:r>
                        <w:rPr>
                          <w:rFonts w:hint="eastAsia"/>
                        </w:rPr>
                        <w:t xml:space="preserve"> 申请人提出申请</w:t>
                      </w:r>
                    </w:p>
                  </w:txbxContent>
                </v:textbox>
              </v:shape>
            </w:pict>
          </mc:Fallback>
        </mc:AlternateContent>
      </w:r>
      <w:r>
        <w:rPr>
          <w:rFonts w:hint="eastAsia" w:ascii="仿宋" w:hAnsi="仿宋" w:eastAsia="仿宋"/>
          <w:b/>
          <w:bCs/>
          <w:sz w:val="32"/>
          <w:szCs w:val="32"/>
        </w:rPr>
        <w:t xml:space="preserve">                                </w:t>
      </w:r>
    </w:p>
    <w:p w14:paraId="76394F81">
      <w:pPr>
        <w:tabs>
          <w:tab w:val="left" w:pos="2976"/>
        </w:tabs>
        <w:rPr>
          <w:rFonts w:hint="eastAsia"/>
        </w:rPr>
      </w:pPr>
      <w:r>
        <mc:AlternateContent>
          <mc:Choice Requires="wps">
            <w:drawing>
              <wp:anchor distT="0" distB="0" distL="114300" distR="114300" simplePos="0" relativeHeight="251859968"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198" name="直接箭头连接符 198"/>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859968;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I5M3M0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347B74A0">
      <w:pPr>
        <w:tabs>
          <w:tab w:val="left" w:pos="2976"/>
        </w:tabs>
        <w:rPr>
          <w:rFonts w:hint="eastAsia"/>
        </w:rPr>
      </w:pPr>
      <w:r>
        <mc:AlternateContent>
          <mc:Choice Requires="wps">
            <w:drawing>
              <wp:anchor distT="0" distB="0" distL="114300" distR="114300" simplePos="0" relativeHeight="251876352"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199" name="直接连接符 199"/>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876352;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lzt1wAAAAgBAAAPAAAAAAAAAAEAIAAAACIA&#10;AABkcnMvZG93bnJldi54bWxQSwECFAAUAAAACACHTuJAmzdBOgoCAAADBAAADgAAAAAAAAABACAA&#10;AAAmAQAAZHJzL2Uyb0RvYy54bWxQSwUGAAAAAAYABgBZAQAAog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60992"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200" name="直接箭头连接符 200"/>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860992;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OV/J+A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33156C4D">
      <w:pPr>
        <w:tabs>
          <w:tab w:val="left" w:pos="2976"/>
        </w:tabs>
        <w:rPr>
          <w:rFonts w:hint="eastAsia"/>
        </w:rPr>
      </w:pPr>
      <w:r>
        <mc:AlternateContent>
          <mc:Choice Requires="wps">
            <w:drawing>
              <wp:anchor distT="0" distB="0" distL="114300" distR="114300" simplePos="0" relativeHeight="251862016"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201" name="流程图: 决策 201"/>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231315EF">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862016;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ZTfRjUAAAACgEAAA8AAAAA&#10;AAAAAQAgAAAAIgAAAGRycy9kb3ducmV2LnhtbFBLAQIUABQAAAAIAIdO4kBeSBn5GAIAAB0EAAAO&#10;AAAAAAAAAAEAIAAAACMBAABkcnMvZTJvRG9jLnhtbFBLBQYAAAAABgAGAFkBAACtBQAAAAA=&#10;">
                <v:fill on="f" focussize="0,0"/>
                <v:stroke weight="1.25pt" color="#000000" joinstyle="miter"/>
                <v:imagedata o:title=""/>
                <o:lock v:ext="edit" aspectratio="f"/>
                <v:textbox>
                  <w:txbxContent>
                    <w:p w14:paraId="231315EF">
                      <w:pPr>
                        <w:rPr>
                          <w:rFonts w:hint="eastAsia"/>
                        </w:rPr>
                      </w:pPr>
                      <w:r>
                        <w:rPr>
                          <w:rFonts w:hint="eastAsia"/>
                        </w:rPr>
                        <w:t>是否通过</w:t>
                      </w:r>
                    </w:p>
                  </w:txbxContent>
                </v:textbox>
              </v:shape>
            </w:pict>
          </mc:Fallback>
        </mc:AlternateContent>
      </w:r>
      <w:r>
        <w:rPr>
          <w:rFonts w:hint="eastAsia"/>
        </w:rPr>
        <w:t xml:space="preserve">                        </w:t>
      </w:r>
    </w:p>
    <w:p w14:paraId="211BB83C">
      <w:pPr>
        <w:tabs>
          <w:tab w:val="left" w:pos="2976"/>
        </w:tabs>
        <w:rPr>
          <w:rFonts w:hint="eastAsia"/>
        </w:rPr>
      </w:pPr>
    </w:p>
    <w:p w14:paraId="0F9AF317">
      <w:pPr>
        <w:tabs>
          <w:tab w:val="left" w:pos="2976"/>
        </w:tabs>
        <w:rPr>
          <w:rFonts w:hint="eastAsia"/>
        </w:rPr>
      </w:pPr>
    </w:p>
    <w:p w14:paraId="4DA11900">
      <w:pPr>
        <w:tabs>
          <w:tab w:val="left" w:pos="2976"/>
        </w:tabs>
        <w:rPr>
          <w:rFonts w:hint="eastAsia"/>
        </w:rPr>
      </w:pPr>
      <w:r>
        <mc:AlternateContent>
          <mc:Choice Requires="wps">
            <w:drawing>
              <wp:anchor distT="0" distB="0" distL="114300" distR="114300" simplePos="0" relativeHeight="251875328"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202" name="直接连接符 202"/>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875328;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RWRnx1gAAAAgBAAAPAAAAAAAAAAEAIAAAACIAAABkcnMv&#10;ZG93bnJldi54bWxQSwECFAAUAAAACACHTuJAvucAMQUCAAAABAAADgAAAAAAAAABACAAAAAlAQAA&#10;ZHJzL2Uyb0RvYy54bWxQSwUGAAAAAAYABgBZAQAAnAUAAAAA&#10;">
                <v:fill on="f" focussize="0,0"/>
                <v:stroke weight="1.25pt" color="#000000" joinstyle="round"/>
                <v:imagedata o:title=""/>
                <o:lock v:ext="edit" aspectratio="f"/>
              </v:line>
            </w:pict>
          </mc:Fallback>
        </mc:AlternateContent>
      </w:r>
      <w:r>
        <w:rPr>
          <w:rFonts w:hint="eastAsia"/>
        </w:rPr>
        <w:t xml:space="preserve">                 否                   </w:t>
      </w:r>
    </w:p>
    <w:p w14:paraId="5D74C587">
      <w:pPr>
        <w:tabs>
          <w:tab w:val="left" w:pos="2976"/>
        </w:tabs>
        <w:rPr>
          <w:rFonts w:hint="eastAsia"/>
        </w:rPr>
      </w:pPr>
    </w:p>
    <w:p w14:paraId="65966900">
      <w:pPr>
        <w:tabs>
          <w:tab w:val="left" w:pos="2976"/>
        </w:tabs>
        <w:rPr>
          <w:rFonts w:hint="eastAsia"/>
        </w:rPr>
      </w:pPr>
      <w:r>
        <mc:AlternateContent>
          <mc:Choice Requires="wps">
            <w:drawing>
              <wp:anchor distT="0" distB="0" distL="114300" distR="114300" simplePos="0" relativeHeight="251863040"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203" name="直接连接符 203"/>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863040;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SNg+9cAAAAIAQAADwAAAAAAAAABACAAAAAiAAAAZHJzL2Rvd25y&#10;ZXYueG1sUEsBAhQAFAAAAAgAh07iQDJELFr/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是</w:t>
      </w:r>
    </w:p>
    <w:p w14:paraId="4F5FF8CF">
      <w:pPr>
        <w:tabs>
          <w:tab w:val="left" w:pos="2976"/>
        </w:tabs>
        <w:rPr>
          <w:rFonts w:hint="eastAsia"/>
        </w:rPr>
      </w:pPr>
    </w:p>
    <w:p w14:paraId="4BE66E01">
      <w:pPr>
        <w:tabs>
          <w:tab w:val="left" w:pos="2976"/>
        </w:tabs>
        <w:rPr>
          <w:rFonts w:hint="eastAsia"/>
        </w:rPr>
      </w:pPr>
      <w:r>
        <mc:AlternateContent>
          <mc:Choice Requires="wps">
            <w:drawing>
              <wp:anchor distT="0" distB="0" distL="114300" distR="114300" simplePos="0" relativeHeight="251879424"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204" name="矩形标注 204"/>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5C450DAD">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879424;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muSK2AAAAAkBAAAPAAAA&#10;AAAAAAEAIAAAACIAAABkcnMvZG93bnJldi54bWxQSwECFAAUAAAACACHTuJAus8vSE4CAACdBAAA&#10;DgAAAAAAAAABACAAAAAnAQAAZHJzL2Uyb0RvYy54bWxQSwUGAAAAAAYABgBZAQAA5wUAAAAA&#10;" adj="29515,1571">
                <v:fill on="f" focussize="0,0"/>
                <v:stroke weight="1.25pt" color="#000000" joinstyle="miter"/>
                <v:imagedata o:title=""/>
                <o:lock v:ext="edit" aspectratio="f"/>
                <v:textbox inset="7.19992125984252pt,3.59992125984252pt,7.19992125984252pt,3.59992125984252pt">
                  <w:txbxContent>
                    <w:p w14:paraId="5C450DAD">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864064"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205" name="流程图: 过程 205"/>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0DBFBC6D">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864064;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FHGGKy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0DBFBC6D">
                      <w:pPr>
                        <w:jc w:val="center"/>
                        <w:rPr>
                          <w:rFonts w:hint="eastAsia"/>
                        </w:rPr>
                      </w:pPr>
                      <w:r>
                        <w:rPr>
                          <w:rFonts w:hint="eastAsia"/>
                        </w:rPr>
                        <w:t>受理</w:t>
                      </w:r>
                    </w:p>
                  </w:txbxContent>
                </v:textbox>
              </v:shape>
            </w:pict>
          </mc:Fallback>
        </mc:AlternateContent>
      </w:r>
      <w:r>
        <w:rPr>
          <w:rFonts w:hint="eastAsia"/>
        </w:rPr>
        <w:t xml:space="preserve">                                      </w:t>
      </w:r>
    </w:p>
    <w:p w14:paraId="3B56B6D7">
      <w:pPr>
        <w:tabs>
          <w:tab w:val="left" w:pos="2976"/>
        </w:tabs>
        <w:rPr>
          <w:rFonts w:hint="eastAsia"/>
        </w:rPr>
      </w:pPr>
    </w:p>
    <w:p w14:paraId="2FCDA8AB">
      <w:pPr>
        <w:tabs>
          <w:tab w:val="left" w:pos="2976"/>
        </w:tabs>
        <w:rPr>
          <w:rFonts w:hint="eastAsia"/>
        </w:rPr>
      </w:pPr>
      <w:r>
        <mc:AlternateContent>
          <mc:Choice Requires="wps">
            <w:drawing>
              <wp:anchor distT="0" distB="0" distL="114300" distR="114300" simplePos="0" relativeHeight="251865088"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206" name="任意多边形 206"/>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865088;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Gb4NMFQAgAAyQ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2EA1A451">
      <w:pPr>
        <w:tabs>
          <w:tab w:val="left" w:pos="2976"/>
        </w:tabs>
        <w:rPr>
          <w:rFonts w:hint="eastAsia"/>
        </w:rPr>
      </w:pPr>
    </w:p>
    <w:p w14:paraId="561B6E23">
      <w:pPr>
        <w:tabs>
          <w:tab w:val="left" w:pos="2976"/>
        </w:tabs>
        <w:rPr>
          <w:rFonts w:hint="eastAsia"/>
        </w:rPr>
      </w:pPr>
      <w:r>
        <mc:AlternateContent>
          <mc:Choice Requires="wps">
            <w:drawing>
              <wp:anchor distT="0" distB="0" distL="114300" distR="114300" simplePos="0" relativeHeight="251866112"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207" name="流程图: 过程 207"/>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621C67E6">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866112;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ALVP0f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621C67E6">
                      <w:pPr>
                        <w:jc w:val="center"/>
                        <w:rPr>
                          <w:rFonts w:hint="eastAsia"/>
                        </w:rPr>
                      </w:pPr>
                      <w:r>
                        <w:rPr>
                          <w:rFonts w:hint="eastAsia"/>
                        </w:rPr>
                        <w:t>审查</w:t>
                      </w:r>
                    </w:p>
                  </w:txbxContent>
                </v:textbox>
              </v:shape>
            </w:pict>
          </mc:Fallback>
        </mc:AlternateContent>
      </w:r>
      <w:r>
        <w:rPr>
          <w:rFonts w:hint="eastAsia"/>
        </w:rPr>
        <w:t xml:space="preserve">                             </w:t>
      </w:r>
    </w:p>
    <w:p w14:paraId="4CFD5FDD">
      <w:pPr>
        <w:tabs>
          <w:tab w:val="left" w:pos="2976"/>
        </w:tabs>
        <w:rPr>
          <w:rFonts w:hint="eastAsia"/>
        </w:rPr>
      </w:pPr>
    </w:p>
    <w:p w14:paraId="7599A965">
      <w:pPr>
        <w:tabs>
          <w:tab w:val="left" w:pos="2976"/>
        </w:tabs>
        <w:rPr>
          <w:rFonts w:hint="eastAsia"/>
        </w:rPr>
      </w:pPr>
      <w:r>
        <mc:AlternateContent>
          <mc:Choice Requires="wps">
            <w:drawing>
              <wp:anchor distT="0" distB="0" distL="114300" distR="114300" simplePos="0" relativeHeight="251867136"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208" name="直接连接符 208"/>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867136;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B3eeLp/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13FD4604">
      <w:pPr>
        <w:tabs>
          <w:tab w:val="left" w:pos="2976"/>
        </w:tabs>
        <w:rPr>
          <w:rFonts w:hint="eastAsia"/>
        </w:rPr>
      </w:pPr>
    </w:p>
    <w:p w14:paraId="4BA8585B">
      <w:pPr>
        <w:tabs>
          <w:tab w:val="left" w:pos="2976"/>
        </w:tabs>
        <w:rPr>
          <w:rFonts w:hint="eastAsia"/>
        </w:rPr>
      </w:pPr>
      <w:r>
        <mc:AlternateContent>
          <mc:Choice Requires="wps">
            <w:drawing>
              <wp:anchor distT="0" distB="0" distL="114300" distR="114300" simplePos="0" relativeHeight="251868160"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209" name="流程图: 决策 209"/>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1E69CF25">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1868160;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b8XW9MAAAAJAQAADwAA&#10;AAAAAAABACAAAAAiAAAAZHJzL2Rvd25yZXYueG1sUEsBAhQAFAAAAAgAh07iQApkQi0bAgAAHQQA&#10;AA4AAAAAAAAAAQAgAAAAIgEAAGRycy9lMm9Eb2MueG1sUEsFBgAAAAAGAAYAWQEAAK8FAAAAAA==&#10;">
                <v:fill on="f" focussize="0,0"/>
                <v:stroke weight="1.25pt" color="#000000" joinstyle="miter"/>
                <v:imagedata o:title=""/>
                <o:lock v:ext="edit" aspectratio="f"/>
                <v:textbox>
                  <w:txbxContent>
                    <w:p w14:paraId="1E69CF25">
                      <w:pPr>
                        <w:rPr>
                          <w:rFonts w:hint="eastAsia"/>
                        </w:rPr>
                      </w:pPr>
                      <w:r>
                        <w:rPr>
                          <w:rFonts w:hint="eastAsia"/>
                        </w:rPr>
                        <w:t>是否通过</w:t>
                      </w:r>
                    </w:p>
                  </w:txbxContent>
                </v:textbox>
              </v:shape>
            </w:pict>
          </mc:Fallback>
        </mc:AlternateContent>
      </w:r>
      <w:r>
        <w:rPr>
          <w:rFonts w:hint="eastAsia"/>
        </w:rPr>
        <w:t xml:space="preserve">                                                              否 </w:t>
      </w:r>
    </w:p>
    <w:p w14:paraId="62BA3612">
      <w:pPr>
        <w:tabs>
          <w:tab w:val="left" w:pos="2976"/>
        </w:tabs>
        <w:rPr>
          <w:rFonts w:hint="eastAsia"/>
        </w:rPr>
      </w:pPr>
      <w:r>
        <mc:AlternateContent>
          <mc:Choice Requires="wps">
            <w:drawing>
              <wp:anchor distT="0" distB="0" distL="114300" distR="114300" simplePos="0" relativeHeight="251881472" behindDoc="0" locked="0" layoutInCell="1" allowOverlap="1">
                <wp:simplePos x="0" y="0"/>
                <wp:positionH relativeFrom="column">
                  <wp:posOffset>5319395</wp:posOffset>
                </wp:positionH>
                <wp:positionV relativeFrom="paragraph">
                  <wp:posOffset>140970</wp:posOffset>
                </wp:positionV>
                <wp:extent cx="8890" cy="2609850"/>
                <wp:effectExtent l="7620" t="0" r="21590" b="0"/>
                <wp:wrapNone/>
                <wp:docPr id="210" name="直接连接符 210"/>
                <wp:cNvGraphicFramePr/>
                <a:graphic xmlns:a="http://schemas.openxmlformats.org/drawingml/2006/main">
                  <a:graphicData uri="http://schemas.microsoft.com/office/word/2010/wordprocessingShape">
                    <wps:wsp>
                      <wps:cNvCnPr/>
                      <wps:spPr>
                        <a:xfrm>
                          <a:off x="0" y="0"/>
                          <a:ext cx="8890" cy="26098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05.5pt;width:0.7pt;z-index:251881472;mso-width-relative:page;mso-height-relative:page;" filled="f" stroked="t" coordsize="21600,21600" o:gfxdata="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ElCHo2gAAAAoBAAAPAAAAAAAAAAEAIAAAACIAAABkcnMvZG93bnJl&#10;di54bWxQSwECFAAUAAAACACHTuJAnVYG9PsBAADsAwAADgAAAAAAAAABACAAAAApAQAAZHJzL2Uy&#10;b0RvYy54bWxQSwUGAAAAAAYABgBZAQAAlg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880448"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211" name="直接连接符 211"/>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880448;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Z1217ZAAAACQEAAA8AAAAAAAAAAQAgAAAAIgAAAGRycy9kb3ducmV2Lnht&#10;bFBLAQIUABQAAAAIAIdO4kAX+l31+AEAAO0DAAAOAAAAAAAAAAEAIAAAACgBAABkcnMvZTJvRG9j&#10;LnhtbFBLBQYAAAAABgAGAFkBAACSBQAAAAA=&#10;">
                <v:fill on="f" focussize="0,0"/>
                <v:stroke weight="1.25pt" color="#000000" joinstyle="round"/>
                <v:imagedata o:title=""/>
                <o:lock v:ext="edit" aspectratio="f"/>
              </v:line>
            </w:pict>
          </mc:Fallback>
        </mc:AlternateContent>
      </w:r>
    </w:p>
    <w:p w14:paraId="569FB3CD">
      <w:pPr>
        <w:tabs>
          <w:tab w:val="left" w:pos="2976"/>
        </w:tabs>
        <w:rPr>
          <w:rFonts w:hint="eastAsia"/>
        </w:rPr>
      </w:pPr>
    </w:p>
    <w:p w14:paraId="30EE489F">
      <w:pPr>
        <w:tabs>
          <w:tab w:val="left" w:pos="2976"/>
        </w:tabs>
        <w:rPr>
          <w:rFonts w:hint="eastAsia"/>
        </w:rPr>
      </w:pPr>
      <w:r>
        <w:rPr>
          <w:rFonts w:hint="eastAsia"/>
        </w:rPr>
        <w:t xml:space="preserve">                </w:t>
      </w:r>
      <w:r>
        <mc:AlternateContent>
          <mc:Choice Requires="wps">
            <w:drawing>
              <wp:anchor distT="0" distB="0" distL="114300" distR="114300" simplePos="0" relativeHeight="251869184"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212" name="直接连接符 21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869184;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CgT6p7/wEAAO8DAAAOAAAAAAAAAAEAIAAAACcBAABkcnMv&#10;ZTJvRG9jLnhtbFBLBQYAAAAABgAGAFkBAACYBQAAAAA=&#10;">
                <v:fill on="f" focussize="0,0"/>
                <v:stroke weight="1.25pt" color="#000000" joinstyle="round" endarrow="block"/>
                <v:imagedata o:title=""/>
                <o:lock v:ext="edit" aspectratio="f"/>
              </v:line>
            </w:pict>
          </mc:Fallback>
        </mc:AlternateContent>
      </w:r>
    </w:p>
    <w:p w14:paraId="1CE9C454">
      <w:pPr>
        <w:tabs>
          <w:tab w:val="left" w:pos="2976"/>
        </w:tabs>
        <w:rPr>
          <w:rFonts w:hint="eastAsia"/>
        </w:rPr>
      </w:pPr>
      <w:r>
        <mc:AlternateContent>
          <mc:Choice Requires="wps">
            <w:drawing>
              <wp:anchor distT="0" distB="0" distL="114300" distR="114300" simplePos="0" relativeHeight="251870208"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213" name="流程图: 决策 213"/>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23A12700">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1870208;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si1dtoAAAAKAQAADwAAAAAAAAABACAAAAAiAAAAZHJzL2Rvd25y&#10;ZXYueG1sUEsBAhQAFAAAAAgAh07iQEmA1zQ1AgAAUQQAAA4AAAAAAAAAAQAgAAAAKQEAAGRycy9l&#10;Mm9Eb2MueG1sUEsFBgAAAAAGAAYAWQEAANAFAAAAAA==&#10;">
                <v:fill on="f" focussize="0,0"/>
                <v:stroke weight="1.25pt" color="#000000" joinstyle="miter"/>
                <v:imagedata o:title=""/>
                <o:lock v:ext="edit" aspectratio="f"/>
                <v:textbox inset="7.19992125984252pt,3.59992125984252pt,7.19992125984252pt,3.59992125984252pt">
                  <w:txbxContent>
                    <w:p w14:paraId="23A12700">
                      <w:pPr>
                        <w:jc w:val="center"/>
                        <w:rPr>
                          <w:rFonts w:hint="eastAsia"/>
                        </w:rPr>
                      </w:pPr>
                      <w:r>
                        <w:rPr>
                          <w:rFonts w:hint="eastAsia"/>
                        </w:rPr>
                        <w:t xml:space="preserve">决定       </w:t>
                      </w:r>
                    </w:p>
                  </w:txbxContent>
                </v:textbox>
              </v:shape>
            </w:pict>
          </mc:Fallback>
        </mc:AlternateContent>
      </w:r>
      <w:r>
        <w:rPr>
          <w:rFonts w:hint="eastAsia"/>
        </w:rPr>
        <w:t xml:space="preserve">                                </w:t>
      </w:r>
    </w:p>
    <w:p w14:paraId="33CCD314">
      <w:pPr>
        <w:tabs>
          <w:tab w:val="left" w:pos="2976"/>
        </w:tabs>
        <w:rPr>
          <w:rFonts w:hint="eastAsia"/>
        </w:rPr>
      </w:pPr>
      <w:r>
        <mc:AlternateContent>
          <mc:Choice Requires="wps">
            <w:drawing>
              <wp:anchor distT="0" distB="0" distL="114300" distR="114300" simplePos="0" relativeHeight="251883520"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214" name="文本框 214"/>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7DD10125">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883520;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DIicNgA&#10;AAAKAQAADwAAAAAAAAABACAAAAAiAAAAZHJzL2Rvd25yZXYueG1sUEsBAhQAFAAAAAgAh07iQBrS&#10;Gq/mAQAAvQMAAA4AAAAAAAAAAQAgAAAAJwEAAGRycy9lMm9Eb2MueG1sUEsFBgAAAAAGAAYAWQEA&#10;AH8FAAAAAA==&#10;">
                <v:fill on="t" focussize="0,0"/>
                <v:stroke on="f"/>
                <v:imagedata o:title=""/>
                <o:lock v:ext="edit" aspectratio="f"/>
                <v:textbox inset="7.19992125984252pt,3.59992125984252pt,7.19992125984252pt,3.59992125984252pt" style="layout-flow:vertical-ideographic;">
                  <w:txbxContent>
                    <w:p w14:paraId="7DD10125">
                      <w:r>
                        <w:rPr>
                          <w:rFonts w:hint="eastAsia"/>
                        </w:rPr>
                        <w:t>说明理由并告知权利</w:t>
                      </w:r>
                    </w:p>
                  </w:txbxContent>
                </v:textbox>
              </v:shape>
            </w:pict>
          </mc:Fallback>
        </mc:AlternateContent>
      </w:r>
      <w:r>
        <w:rPr>
          <w:rFonts w:hint="eastAsia"/>
        </w:rPr>
        <w:t xml:space="preserve">                                        </w:t>
      </w:r>
    </w:p>
    <w:p w14:paraId="08E2957E">
      <w:pPr>
        <w:tabs>
          <w:tab w:val="left" w:pos="2976"/>
        </w:tabs>
        <w:rPr>
          <w:rFonts w:hint="eastAsia"/>
        </w:rPr>
      </w:pPr>
      <w:r>
        <w:rPr>
          <w:rFonts w:hint="eastAsia"/>
        </w:rPr>
        <w:t xml:space="preserve">                                                          </w:t>
      </w:r>
    </w:p>
    <w:p w14:paraId="2B217626">
      <w:pPr>
        <w:tabs>
          <w:tab w:val="left" w:pos="2976"/>
        </w:tabs>
        <w:rPr>
          <w:rFonts w:hint="eastAsia"/>
        </w:rPr>
      </w:pPr>
    </w:p>
    <w:p w14:paraId="60B2AF0F">
      <w:pPr>
        <w:tabs>
          <w:tab w:val="left" w:pos="2976"/>
        </w:tabs>
        <w:rPr>
          <w:rFonts w:hint="eastAsia"/>
        </w:rPr>
      </w:pPr>
    </w:p>
    <w:p w14:paraId="117D5231">
      <w:pPr>
        <w:tabs>
          <w:tab w:val="left" w:pos="2976"/>
        </w:tabs>
        <w:rPr>
          <w:rFonts w:hint="eastAsia"/>
        </w:rPr>
      </w:pPr>
      <w:r>
        <mc:AlternateContent>
          <mc:Choice Requires="wps">
            <w:drawing>
              <wp:anchor distT="0" distB="0" distL="114300" distR="114300" simplePos="0" relativeHeight="251871232" behindDoc="0" locked="0" layoutInCell="1" allowOverlap="1">
                <wp:simplePos x="0" y="0"/>
                <wp:positionH relativeFrom="column">
                  <wp:posOffset>2528570</wp:posOffset>
                </wp:positionH>
                <wp:positionV relativeFrom="paragraph">
                  <wp:posOffset>24765</wp:posOffset>
                </wp:positionV>
                <wp:extent cx="9525" cy="211455"/>
                <wp:effectExtent l="31750" t="635" r="34925" b="16510"/>
                <wp:wrapNone/>
                <wp:docPr id="215" name="直接连接符 215"/>
                <wp:cNvGraphicFramePr/>
                <a:graphic xmlns:a="http://schemas.openxmlformats.org/drawingml/2006/main">
                  <a:graphicData uri="http://schemas.microsoft.com/office/word/2010/wordprocessingShape">
                    <wps:wsp>
                      <wps:cNvCnPr/>
                      <wps:spPr>
                        <a:xfrm>
                          <a:off x="0" y="0"/>
                          <a:ext cx="9525" cy="21145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9.1pt;margin-top:1.95pt;height:16.65pt;width:0.75pt;z-index:251871232;mso-width-relative:page;mso-height-relative:page;" filled="f" stroked="t" coordsize="21600,21600" o:gfxdata="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52CevWAAAACAEAAA8AAAAAAAAAAQAgAAAAIgAAAGRycy9kb3du&#10;cmV2LnhtbFBLAQIUABQAAAAIAIdO4kD1NDyFAQIAAO8DAAAOAAAAAAAAAAEAIAAAACU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4DDE947C">
      <w:pPr>
        <w:tabs>
          <w:tab w:val="left" w:pos="2976"/>
        </w:tabs>
        <w:rPr>
          <w:rFonts w:hint="eastAsia"/>
        </w:rPr>
      </w:pPr>
      <w:r>
        <mc:AlternateContent>
          <mc:Choice Requires="wps">
            <w:drawing>
              <wp:anchor distT="0" distB="0" distL="114300" distR="114300" simplePos="0" relativeHeight="251872256" behindDoc="0" locked="0" layoutInCell="1" allowOverlap="1">
                <wp:simplePos x="0" y="0"/>
                <wp:positionH relativeFrom="column">
                  <wp:posOffset>1823720</wp:posOffset>
                </wp:positionH>
                <wp:positionV relativeFrom="paragraph">
                  <wp:posOffset>76835</wp:posOffset>
                </wp:positionV>
                <wp:extent cx="1390650" cy="466725"/>
                <wp:effectExtent l="8255" t="7620" r="10795" b="20955"/>
                <wp:wrapNone/>
                <wp:docPr id="216" name="流程图: 过程 216"/>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7C449777">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3.6pt;margin-top:6.05pt;height:36.75pt;width:109.5pt;z-index:251872256;mso-width-relative:page;mso-height-relative:page;" filled="f" stroked="t" coordsize="21600,21600" o:gfxdata="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HURkPVAAAACQEAAA8AAAAAAAAAAQAgAAAAIgAAAGRycy9kb3ducmV2LnhtbFBLAQIU&#10;ABQAAAAIAIdO4kDXSkHv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7C449777">
                      <w:pPr>
                        <w:jc w:val="center"/>
                        <w:rPr>
                          <w:rFonts w:hint="eastAsia"/>
                        </w:rPr>
                      </w:pPr>
                      <w:r>
                        <w:rPr>
                          <w:rFonts w:hint="eastAsia"/>
                        </w:rPr>
                        <w:t xml:space="preserve">送达                    </w:t>
                      </w:r>
                    </w:p>
                  </w:txbxContent>
                </v:textbox>
              </v:shape>
            </w:pict>
          </mc:Fallback>
        </mc:AlternateContent>
      </w:r>
    </w:p>
    <w:p w14:paraId="66D4BDA8">
      <w:pPr>
        <w:tabs>
          <w:tab w:val="left" w:pos="2976"/>
        </w:tabs>
        <w:rPr>
          <w:rFonts w:hint="eastAsia"/>
        </w:rPr>
      </w:pPr>
    </w:p>
    <w:p w14:paraId="4D123261">
      <w:pPr>
        <w:tabs>
          <w:tab w:val="left" w:pos="2976"/>
        </w:tabs>
        <w:rPr>
          <w:rFonts w:hint="eastAsia"/>
        </w:rPr>
      </w:pPr>
      <w:r>
        <mc:AlternateContent>
          <mc:Choice Requires="wps">
            <w:drawing>
              <wp:anchor distT="0" distB="0" distL="114300" distR="114300" simplePos="0" relativeHeight="251873280" behindDoc="0" locked="0" layoutInCell="1" allowOverlap="1">
                <wp:simplePos x="0" y="0"/>
                <wp:positionH relativeFrom="column">
                  <wp:posOffset>2519045</wp:posOffset>
                </wp:positionH>
                <wp:positionV relativeFrom="paragraph">
                  <wp:posOffset>147320</wp:posOffset>
                </wp:positionV>
                <wp:extent cx="9525" cy="314325"/>
                <wp:effectExtent l="31115" t="0" r="35560" b="9525"/>
                <wp:wrapNone/>
                <wp:docPr id="217" name="直接连接符 217"/>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1.6pt;height:24.75pt;width:0.75pt;z-index:251873280;mso-width-relative:page;mso-height-relative:page;" filled="f" stroked="t" coordsize="21600,21600" o:gfxdata="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VqKQq2AAAAAkBAAAPAAAAAAAAAAEAIAAAACIAAABkcnMvZG93&#10;bnJldi54bWxQSwECFAAUAAAACACHTuJAKZhjSAACAADvAwAADgAAAAAAAAABACAAAAAnAQAAZHJz&#10;L2Uyb0RvYy54bWxQSwUGAAAAAAYABgBZAQAAmQUAAAAA&#10;">
                <v:fill on="f" focussize="0,0"/>
                <v:stroke weight="1.25pt" color="#000000" joinstyle="round" endarrow="block"/>
                <v:imagedata o:title=""/>
                <o:lock v:ext="edit" aspectratio="f"/>
              </v:line>
            </w:pict>
          </mc:Fallback>
        </mc:AlternateContent>
      </w:r>
    </w:p>
    <w:p w14:paraId="40331B7B">
      <w:pPr>
        <w:tabs>
          <w:tab w:val="left" w:pos="2976"/>
        </w:tabs>
        <w:rPr>
          <w:rFonts w:hint="eastAsia"/>
        </w:rPr>
      </w:pPr>
    </w:p>
    <w:p w14:paraId="08A18819">
      <w:pPr>
        <w:tabs>
          <w:tab w:val="left" w:pos="2976"/>
        </w:tabs>
        <w:rPr>
          <w:rFonts w:hint="eastAsia"/>
        </w:rPr>
      </w:pPr>
      <w:r>
        <mc:AlternateContent>
          <mc:Choice Requires="wps">
            <w:drawing>
              <wp:anchor distT="0" distB="0" distL="114300" distR="114300" simplePos="0" relativeHeight="251877376" behindDoc="0" locked="0" layoutInCell="1" allowOverlap="1">
                <wp:simplePos x="0" y="0"/>
                <wp:positionH relativeFrom="column">
                  <wp:posOffset>194310</wp:posOffset>
                </wp:positionH>
                <wp:positionV relativeFrom="paragraph">
                  <wp:posOffset>95250</wp:posOffset>
                </wp:positionV>
                <wp:extent cx="1314450" cy="341630"/>
                <wp:effectExtent l="8255" t="7620" r="506095" b="12700"/>
                <wp:wrapNone/>
                <wp:docPr id="218" name="矩形标注 218"/>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4BAB6198">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7.5pt;height:26.9pt;width:103.5pt;z-index:251877376;mso-width-relative:page;mso-height-relative:page;" filled="f" stroked="t" coordsize="21600,21600" o:gfxdata="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O1SlK1wAAAAgBAAAPAAAA&#10;AAAAAAEAIAAAACIAAABkcnMvZG93bnJldi54bWxQSwECFAAUAAAACACHTuJAz371IE8CAACdBAAA&#10;DgAAAAAAAAABACAAAAAmAQAAZHJzL2Uyb0RvYy54bWxQSwUGAAAAAAYABgBZAQAA5wUAAAAA&#10;" adj="28748,4135">
                <v:fill on="f" focussize="0,0"/>
                <v:stroke weight="1.25pt" color="#000000" joinstyle="miter"/>
                <v:imagedata o:title=""/>
                <o:lock v:ext="edit" aspectratio="f"/>
                <v:textbox inset="7.19992125984252pt,3.59992125984252pt,7.19992125984252pt,3.59992125984252pt">
                  <w:txbxContent>
                    <w:p w14:paraId="4BAB6198">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882496" behindDoc="0" locked="0" layoutInCell="1" allowOverlap="1">
                <wp:simplePos x="0" y="0"/>
                <wp:positionH relativeFrom="column">
                  <wp:posOffset>3298825</wp:posOffset>
                </wp:positionH>
                <wp:positionV relativeFrom="paragraph">
                  <wp:posOffset>175260</wp:posOffset>
                </wp:positionV>
                <wp:extent cx="2004060" cy="13970"/>
                <wp:effectExtent l="0" t="24765" r="15240" b="37465"/>
                <wp:wrapNone/>
                <wp:docPr id="219" name="直接连接符 219"/>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9.75pt;margin-top:13.8pt;height:1.1pt;width:157.8pt;z-index:251882496;mso-width-relative:page;mso-height-relative:page;" filled="f" stroked="t" coordsize="21600,21600" o:gfxdata="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fvzTq2QAAAAkBAAAPAAAAAAAAAAEAIAAA&#10;ACIAAABkcnMvZG93bnJldi54bWxQSwECFAAUAAAACACHTuJAAoexjwsCAAD7AwAADgAAAAAAAAAB&#10;ACAAAAAoAQAAZHJzL2Uyb0RvYy54bWxQSwUGAAAAAAYABgBZAQAApQ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74304" behindDoc="0" locked="0" layoutInCell="1" allowOverlap="1">
                <wp:simplePos x="0" y="0"/>
                <wp:positionH relativeFrom="column">
                  <wp:posOffset>1928495</wp:posOffset>
                </wp:positionH>
                <wp:positionV relativeFrom="paragraph">
                  <wp:posOffset>65405</wp:posOffset>
                </wp:positionV>
                <wp:extent cx="1285875" cy="371475"/>
                <wp:effectExtent l="8255" t="7620" r="20320" b="20955"/>
                <wp:wrapNone/>
                <wp:docPr id="220" name="流程图: 终止 220"/>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4914BEF3">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1.85pt;margin-top:5.15pt;height:29.25pt;width:101.25pt;z-index:251874304;mso-width-relative:page;mso-height-relative:page;" filled="f" stroked="t" coordsize="21600,21600" o:gfxdata="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i9qyo2AAAAAkBAAAPAAAAAAAAAAEAIAAAACIAAABkcnMvZG93bnJldi54&#10;bWxQSwECFAAUAAAACACHTuJAdkXTRTMCAABTBAAADgAAAAAAAAABACAAAAAn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4914BEF3">
                      <w:pPr>
                        <w:jc w:val="center"/>
                        <w:rPr>
                          <w:rFonts w:hint="eastAsia"/>
                        </w:rPr>
                      </w:pPr>
                      <w:r>
                        <w:rPr>
                          <w:rFonts w:hint="eastAsia"/>
                        </w:rPr>
                        <w:t>办结</w:t>
                      </w:r>
                    </w:p>
                  </w:txbxContent>
                </v:textbox>
              </v:shape>
            </w:pict>
          </mc:Fallback>
        </mc:AlternateContent>
      </w:r>
      <w:r>
        <w:rPr>
          <w:rFonts w:hint="eastAsia"/>
        </w:rPr>
        <w:t xml:space="preserve">                                      </w:t>
      </w:r>
    </w:p>
    <w:p w14:paraId="1350FC3B">
      <w:pPr>
        <w:tabs>
          <w:tab w:val="left" w:pos="2976"/>
        </w:tabs>
        <w:rPr>
          <w:rFonts w:hint="eastAsia"/>
        </w:rPr>
      </w:pPr>
      <w:r>
        <w:rPr>
          <w:rFonts w:hint="eastAsia"/>
        </w:rPr>
        <w:t xml:space="preserve">                                                   </w:t>
      </w:r>
    </w:p>
    <w:p w14:paraId="59FA394A">
      <w:pPr>
        <w:tabs>
          <w:tab w:val="left" w:pos="2976"/>
        </w:tabs>
        <w:rPr>
          <w:rFonts w:hint="eastAsia" w:ascii="黑体" w:hAnsi="黑体" w:eastAsia="黑体"/>
        </w:rPr>
      </w:pPr>
      <w:r>
        <w:rPr>
          <w:rFonts w:hint="eastAsia"/>
        </w:rPr>
        <w:t xml:space="preserve">                                                    </w:t>
      </w:r>
      <w:r>
        <w:rPr>
          <w:rFonts w:hint="eastAsia" w:ascii="黑体" w:hAnsi="黑体" w:eastAsia="黑体"/>
        </w:rPr>
        <w:t xml:space="preserve">  </w:t>
      </w:r>
    </w:p>
    <w:p w14:paraId="7AD098C2">
      <w:pPr>
        <w:tabs>
          <w:tab w:val="left" w:pos="2976"/>
        </w:tabs>
        <w:ind w:firstLine="5040" w:firstLineChars="2400"/>
        <w:rPr>
          <w:rFonts w:hint="eastAsia" w:ascii="黑体" w:hAnsi="黑体" w:eastAsia="黑体"/>
          <w:lang w:eastAsia="zh-CN"/>
        </w:rPr>
      </w:pPr>
      <w:r>
        <w:rPr>
          <w:rFonts w:hint="eastAsia" w:ascii="黑体" w:hAnsi="黑体" w:eastAsia="黑体"/>
        </w:rPr>
        <w:t>承办机构：</w:t>
      </w:r>
      <w:r>
        <w:rPr>
          <w:rFonts w:hint="eastAsia" w:ascii="黑体" w:hAnsi="黑体" w:eastAsia="黑体"/>
          <w:lang w:eastAsia="zh-CN"/>
        </w:rPr>
        <w:t>应县卫生健康和体育局</w:t>
      </w:r>
    </w:p>
    <w:p w14:paraId="2C9B11E8">
      <w:pPr>
        <w:tabs>
          <w:tab w:val="left" w:pos="2976"/>
        </w:tabs>
        <w:rPr>
          <w:rFonts w:hint="eastAsia" w:ascii="黑体" w:hAnsi="黑体" w:eastAsia="黑体"/>
        </w:rPr>
      </w:pPr>
      <w:r>
        <w:rPr>
          <w:rFonts w:hint="eastAsia" w:ascii="黑体" w:hAnsi="黑体" w:eastAsia="黑体"/>
        </w:rPr>
        <w:t xml:space="preserve">                                                服务电话：0349-5022882</w:t>
      </w:r>
    </w:p>
    <w:p w14:paraId="5283088F">
      <w:pPr>
        <w:tabs>
          <w:tab w:val="left" w:pos="2976"/>
        </w:tabs>
        <w:rPr>
          <w:rFonts w:hint="eastAsia" w:ascii="黑体" w:hAnsi="黑体" w:eastAsia="黑体"/>
        </w:rPr>
      </w:pPr>
      <w:r>
        <w:rPr>
          <w:rFonts w:hint="eastAsia" w:ascii="黑体" w:hAnsi="黑体" w:eastAsia="黑体"/>
        </w:rPr>
        <w:t xml:space="preserve">                                                监督电话：0349-5022845</w:t>
      </w:r>
    </w:p>
    <w:p w14:paraId="78821FF7"/>
    <w:p w14:paraId="181B6CE7"/>
    <w:p w14:paraId="5117757F">
      <w:pPr>
        <w:jc w:val="both"/>
        <w:rPr>
          <w:rFonts w:hint="eastAsia" w:ascii="仿宋" w:hAnsi="仿宋" w:eastAsia="仿宋"/>
          <w:bCs/>
          <w:sz w:val="32"/>
          <w:szCs w:val="32"/>
        </w:rPr>
      </w:pPr>
    </w:p>
    <w:p w14:paraId="0740CA32">
      <w:pPr>
        <w:jc w:val="both"/>
        <w:rPr>
          <w:rFonts w:hint="eastAsia"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8--</w:t>
      </w:r>
      <w:r>
        <w:rPr>
          <w:rFonts w:hint="eastAsia"/>
          <w:bCs/>
          <w:sz w:val="32"/>
          <w:szCs w:val="32"/>
        </w:rPr>
        <w:t xml:space="preserve"> </w:t>
      </w:r>
      <w:r>
        <w:rPr>
          <w:rFonts w:hint="eastAsia" w:ascii="仿宋" w:hAnsi="仿宋" w:eastAsia="仿宋"/>
          <w:bCs/>
          <w:sz w:val="32"/>
          <w:szCs w:val="32"/>
        </w:rPr>
        <w:t>公共场所卫生许可</w:t>
      </w:r>
    </w:p>
    <w:p w14:paraId="77D2596E">
      <w:pPr>
        <w:rPr>
          <w:rFonts w:ascii="仿宋" w:hAnsi="仿宋" w:eastAsia="仿宋"/>
          <w:b/>
          <w:bCs/>
          <w:sz w:val="32"/>
          <w:szCs w:val="32"/>
        </w:rPr>
      </w:pPr>
      <w:r>
        <w:rPr>
          <w:sz w:val="32"/>
        </w:rPr>
        <mc:AlternateContent>
          <mc:Choice Requires="wps">
            <w:drawing>
              <wp:anchor distT="0" distB="0" distL="114300" distR="114300" simplePos="0" relativeHeight="251905024" behindDoc="0" locked="0" layoutInCell="1" allowOverlap="1">
                <wp:simplePos x="0" y="0"/>
                <wp:positionH relativeFrom="column">
                  <wp:posOffset>3648075</wp:posOffset>
                </wp:positionH>
                <wp:positionV relativeFrom="paragraph">
                  <wp:posOffset>269240</wp:posOffset>
                </wp:positionV>
                <wp:extent cx="1972310" cy="2014220"/>
                <wp:effectExtent l="620395" t="7620" r="17145" b="16510"/>
                <wp:wrapNone/>
                <wp:docPr id="221" name="矩形标注 221"/>
                <wp:cNvGraphicFramePr/>
                <a:graphic xmlns:a="http://schemas.openxmlformats.org/drawingml/2006/main">
                  <a:graphicData uri="http://schemas.microsoft.com/office/word/2010/wordprocessingShape">
                    <wps:wsp>
                      <wps:cNvSpPr/>
                      <wps:spPr>
                        <a:xfrm>
                          <a:off x="0" y="0"/>
                          <a:ext cx="1972310" cy="2014220"/>
                        </a:xfrm>
                        <a:prstGeom prst="wedgeRectCallout">
                          <a:avLst>
                            <a:gd name="adj1" fmla="val -80278"/>
                            <a:gd name="adj2" fmla="val -40130"/>
                          </a:avLst>
                        </a:prstGeom>
                        <a:noFill/>
                        <a:ln w="15875" cap="flat" cmpd="sng">
                          <a:solidFill>
                            <a:srgbClr val="000000"/>
                          </a:solidFill>
                          <a:prstDash val="solid"/>
                          <a:miter/>
                          <a:headEnd type="none" w="med" len="med"/>
                          <a:tailEnd type="none" w="med" len="med"/>
                        </a:ln>
                      </wps:spPr>
                      <wps:txbx>
                        <w:txbxContent>
                          <w:p w14:paraId="1B898DA2">
                            <w:pPr>
                              <w:numPr>
                                <w:ilvl w:val="0"/>
                                <w:numId w:val="1"/>
                              </w:numPr>
                              <w:spacing w:line="260" w:lineRule="exact"/>
                              <w:rPr>
                                <w:rFonts w:hint="eastAsia"/>
                                <w:sz w:val="18"/>
                                <w:szCs w:val="18"/>
                              </w:rPr>
                            </w:pPr>
                            <w:r>
                              <w:rPr>
                                <w:rFonts w:hint="eastAsia"/>
                                <w:sz w:val="18"/>
                                <w:szCs w:val="18"/>
                              </w:rPr>
                              <w:t>卫生许可证申请表；</w:t>
                            </w:r>
                          </w:p>
                          <w:p w14:paraId="02242FBB">
                            <w:pPr>
                              <w:numPr>
                                <w:ilvl w:val="0"/>
                                <w:numId w:val="1"/>
                              </w:numPr>
                              <w:spacing w:line="260" w:lineRule="exact"/>
                              <w:rPr>
                                <w:rFonts w:hint="eastAsia"/>
                                <w:sz w:val="18"/>
                                <w:szCs w:val="18"/>
                              </w:rPr>
                            </w:pPr>
                            <w:r>
                              <w:rPr>
                                <w:rFonts w:hint="eastAsia"/>
                                <w:sz w:val="18"/>
                                <w:szCs w:val="18"/>
                              </w:rPr>
                              <w:t>法定代表人或负责人身份证明；</w:t>
                            </w:r>
                          </w:p>
                          <w:p w14:paraId="552945AE">
                            <w:pPr>
                              <w:numPr>
                                <w:ilvl w:val="0"/>
                                <w:numId w:val="1"/>
                              </w:numPr>
                              <w:spacing w:line="260" w:lineRule="exact"/>
                              <w:rPr>
                                <w:rFonts w:hint="eastAsia"/>
                                <w:sz w:val="18"/>
                                <w:szCs w:val="18"/>
                              </w:rPr>
                            </w:pPr>
                            <w:r>
                              <w:rPr>
                                <w:rFonts w:hint="eastAsia"/>
                                <w:sz w:val="18"/>
                                <w:szCs w:val="18"/>
                              </w:rPr>
                              <w:t>公共场所地址方位示意图、平面图和卫生设施平面布局图；</w:t>
                            </w:r>
                          </w:p>
                          <w:p w14:paraId="465316BF">
                            <w:pPr>
                              <w:numPr>
                                <w:ilvl w:val="0"/>
                                <w:numId w:val="1"/>
                              </w:numPr>
                              <w:spacing w:line="260" w:lineRule="exact"/>
                              <w:rPr>
                                <w:rFonts w:hint="eastAsia"/>
                                <w:sz w:val="18"/>
                                <w:szCs w:val="18"/>
                              </w:rPr>
                            </w:pPr>
                            <w:r>
                              <w:rPr>
                                <w:rFonts w:hint="eastAsia"/>
                                <w:sz w:val="18"/>
                                <w:szCs w:val="18"/>
                              </w:rPr>
                              <w:t>公共场所卫生检测或评价报告；</w:t>
                            </w:r>
                          </w:p>
                          <w:p w14:paraId="79AE3B02">
                            <w:pPr>
                              <w:numPr>
                                <w:ilvl w:val="0"/>
                                <w:numId w:val="1"/>
                              </w:numPr>
                              <w:spacing w:line="260" w:lineRule="exact"/>
                              <w:rPr>
                                <w:rFonts w:hint="eastAsia"/>
                                <w:sz w:val="18"/>
                                <w:szCs w:val="18"/>
                              </w:rPr>
                            </w:pPr>
                            <w:r>
                              <w:rPr>
                                <w:rFonts w:hint="eastAsia"/>
                                <w:sz w:val="18"/>
                                <w:szCs w:val="18"/>
                              </w:rPr>
                              <w:t>公共场所卫生管理制度；</w:t>
                            </w:r>
                          </w:p>
                          <w:p w14:paraId="18A7F3BA">
                            <w:pPr>
                              <w:numPr>
                                <w:ilvl w:val="0"/>
                                <w:numId w:val="1"/>
                              </w:numPr>
                              <w:spacing w:line="260" w:lineRule="exact"/>
                              <w:rPr>
                                <w:rFonts w:hint="eastAsia"/>
                                <w:sz w:val="18"/>
                                <w:szCs w:val="18"/>
                              </w:rPr>
                            </w:pPr>
                            <w:r>
                              <w:rPr>
                                <w:rFonts w:hint="eastAsia"/>
                                <w:sz w:val="18"/>
                                <w:szCs w:val="18"/>
                              </w:rPr>
                              <w:t>省、自治区、直辖市卫生行政部门要求提供的其他材料。</w:t>
                            </w:r>
                          </w:p>
                          <w:p w14:paraId="5D3B5915">
                            <w:pPr>
                              <w:numPr>
                                <w:ilvl w:val="0"/>
                                <w:numId w:val="1"/>
                              </w:numPr>
                              <w:spacing w:line="260" w:lineRule="exact"/>
                              <w:rPr>
                                <w:rFonts w:hint="eastAsia"/>
                                <w:sz w:val="18"/>
                                <w:szCs w:val="18"/>
                              </w:rPr>
                            </w:pPr>
                            <w:r>
                              <w:rPr>
                                <w:rFonts w:hint="eastAsia"/>
                                <w:sz w:val="18"/>
                                <w:szCs w:val="18"/>
                              </w:rPr>
                              <w:t>使用集中空调通风系统的，还应当提供集中空调抽风系统卫生检测或者评价报告。</w:t>
                            </w:r>
                          </w:p>
                        </w:txbxContent>
                      </wps:txbx>
                      <wps:bodyPr lIns="91439" tIns="45719" rIns="91439" bIns="45719" upright="1"/>
                    </wps:wsp>
                  </a:graphicData>
                </a:graphic>
              </wp:anchor>
            </w:drawing>
          </mc:Choice>
          <mc:Fallback>
            <w:pict>
              <v:shape id="_x0000_s1026" o:spid="_x0000_s1026" o:spt="61" type="#_x0000_t61" style="position:absolute;left:0pt;margin-left:287.25pt;margin-top:21.2pt;height:158.6pt;width:155.3pt;z-index:251905024;mso-width-relative:page;mso-height-relative:page;" filled="f" stroked="t" coordsize="21600,21600" o:gfxdata="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imsCPZAAAACgEAAA8A&#10;AAAAAAAAAQAgAAAAIgAAAGRycy9kb3ducmV2LnhtbFBLAQIUABQAAAAIAIdO4kCezDD2TwIAAJ8E&#10;AAAOAAAAAAAAAAEAIAAAACgBAABkcnMvZTJvRG9jLnhtbFBLBQYAAAAABgAGAFkBAADpBQAAAAA=&#10;" adj="-6540,2132">
                <v:fill on="f" focussize="0,0"/>
                <v:stroke weight="1.25pt" color="#000000" joinstyle="miter"/>
                <v:imagedata o:title=""/>
                <o:lock v:ext="edit" aspectratio="f"/>
                <v:textbox inset="7.19992125984252pt,3.59992125984252pt,7.19992125984252pt,3.59992125984252pt">
                  <w:txbxContent>
                    <w:p w14:paraId="1B898DA2">
                      <w:pPr>
                        <w:numPr>
                          <w:ilvl w:val="0"/>
                          <w:numId w:val="1"/>
                        </w:numPr>
                        <w:spacing w:line="260" w:lineRule="exact"/>
                        <w:rPr>
                          <w:rFonts w:hint="eastAsia"/>
                          <w:sz w:val="18"/>
                          <w:szCs w:val="18"/>
                        </w:rPr>
                      </w:pPr>
                      <w:r>
                        <w:rPr>
                          <w:rFonts w:hint="eastAsia"/>
                          <w:sz w:val="18"/>
                          <w:szCs w:val="18"/>
                        </w:rPr>
                        <w:t>卫生许可证申请表；</w:t>
                      </w:r>
                    </w:p>
                    <w:p w14:paraId="02242FBB">
                      <w:pPr>
                        <w:numPr>
                          <w:ilvl w:val="0"/>
                          <w:numId w:val="1"/>
                        </w:numPr>
                        <w:spacing w:line="260" w:lineRule="exact"/>
                        <w:rPr>
                          <w:rFonts w:hint="eastAsia"/>
                          <w:sz w:val="18"/>
                          <w:szCs w:val="18"/>
                        </w:rPr>
                      </w:pPr>
                      <w:r>
                        <w:rPr>
                          <w:rFonts w:hint="eastAsia"/>
                          <w:sz w:val="18"/>
                          <w:szCs w:val="18"/>
                        </w:rPr>
                        <w:t>法定代表人或负责人身份证明；</w:t>
                      </w:r>
                    </w:p>
                    <w:p w14:paraId="552945AE">
                      <w:pPr>
                        <w:numPr>
                          <w:ilvl w:val="0"/>
                          <w:numId w:val="1"/>
                        </w:numPr>
                        <w:spacing w:line="260" w:lineRule="exact"/>
                        <w:rPr>
                          <w:rFonts w:hint="eastAsia"/>
                          <w:sz w:val="18"/>
                          <w:szCs w:val="18"/>
                        </w:rPr>
                      </w:pPr>
                      <w:r>
                        <w:rPr>
                          <w:rFonts w:hint="eastAsia"/>
                          <w:sz w:val="18"/>
                          <w:szCs w:val="18"/>
                        </w:rPr>
                        <w:t>公共场所地址方位示意图、平面图和卫生设施平面布局图；</w:t>
                      </w:r>
                    </w:p>
                    <w:p w14:paraId="465316BF">
                      <w:pPr>
                        <w:numPr>
                          <w:ilvl w:val="0"/>
                          <w:numId w:val="1"/>
                        </w:numPr>
                        <w:spacing w:line="260" w:lineRule="exact"/>
                        <w:rPr>
                          <w:rFonts w:hint="eastAsia"/>
                          <w:sz w:val="18"/>
                          <w:szCs w:val="18"/>
                        </w:rPr>
                      </w:pPr>
                      <w:r>
                        <w:rPr>
                          <w:rFonts w:hint="eastAsia"/>
                          <w:sz w:val="18"/>
                          <w:szCs w:val="18"/>
                        </w:rPr>
                        <w:t>公共场所卫生检测或评价报告；</w:t>
                      </w:r>
                    </w:p>
                    <w:p w14:paraId="79AE3B02">
                      <w:pPr>
                        <w:numPr>
                          <w:ilvl w:val="0"/>
                          <w:numId w:val="1"/>
                        </w:numPr>
                        <w:spacing w:line="260" w:lineRule="exact"/>
                        <w:rPr>
                          <w:rFonts w:hint="eastAsia"/>
                          <w:sz w:val="18"/>
                          <w:szCs w:val="18"/>
                        </w:rPr>
                      </w:pPr>
                      <w:r>
                        <w:rPr>
                          <w:rFonts w:hint="eastAsia"/>
                          <w:sz w:val="18"/>
                          <w:szCs w:val="18"/>
                        </w:rPr>
                        <w:t>公共场所卫生管理制度；</w:t>
                      </w:r>
                    </w:p>
                    <w:p w14:paraId="18A7F3BA">
                      <w:pPr>
                        <w:numPr>
                          <w:ilvl w:val="0"/>
                          <w:numId w:val="1"/>
                        </w:numPr>
                        <w:spacing w:line="260" w:lineRule="exact"/>
                        <w:rPr>
                          <w:rFonts w:hint="eastAsia"/>
                          <w:sz w:val="18"/>
                          <w:szCs w:val="18"/>
                        </w:rPr>
                      </w:pPr>
                      <w:r>
                        <w:rPr>
                          <w:rFonts w:hint="eastAsia"/>
                          <w:sz w:val="18"/>
                          <w:szCs w:val="18"/>
                        </w:rPr>
                        <w:t>省、自治区、直辖市卫生行政部门要求提供的其他材料。</w:t>
                      </w:r>
                    </w:p>
                    <w:p w14:paraId="5D3B5915">
                      <w:pPr>
                        <w:numPr>
                          <w:ilvl w:val="0"/>
                          <w:numId w:val="1"/>
                        </w:numPr>
                        <w:spacing w:line="260" w:lineRule="exact"/>
                        <w:rPr>
                          <w:rFonts w:hint="eastAsia"/>
                          <w:sz w:val="18"/>
                          <w:szCs w:val="18"/>
                        </w:rPr>
                      </w:pPr>
                      <w:r>
                        <w:rPr>
                          <w:rFonts w:hint="eastAsia"/>
                          <w:sz w:val="18"/>
                          <w:szCs w:val="18"/>
                        </w:rPr>
                        <w:t>使用集中空调通风系统的，还应当提供集中空调抽风系统卫生检测或者评价报告。</w:t>
                      </w:r>
                    </w:p>
                  </w:txbxContent>
                </v:textbox>
              </v:shape>
            </w:pict>
          </mc:Fallback>
        </mc:AlternateContent>
      </w:r>
      <w:r>
        <w:rPr>
          <w:sz w:val="32"/>
        </w:rPr>
        <mc:AlternateContent>
          <mc:Choice Requires="wps">
            <w:drawing>
              <wp:anchor distT="0" distB="0" distL="114300" distR="114300" simplePos="0" relativeHeight="251885568"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222" name="流程图: 过程 222"/>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0D3D4E16">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885568;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VmdjvVAAAACQEAAA8AAAAAAAAAAQAgAAAAIgAAAGRycy9kb3ducmV2LnhtbFBLAQIU&#10;ABQAAAAIAIdO4kAmIsO+LwIAAE8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0D3D4E16">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884544"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223" name="流程图: 终止 223"/>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7131CC37">
                            <w:pPr>
                              <w:rPr>
                                <w:rFonts w:hint="eastAsia"/>
                                <w:sz w:val="18"/>
                                <w:szCs w:val="18"/>
                              </w:rPr>
                            </w:pPr>
                            <w:r>
                              <w:rPr>
                                <w:rFonts w:hint="eastAsia"/>
                                <w:sz w:val="18"/>
                                <w:szCs w:val="18"/>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884544;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GyP&#10;n8UdAgAAHwQAAA4AAAAAAAAAAQAgAAAAKQEAAGRycy9lMm9Eb2MueG1sUEsFBgAAAAAGAAYAWQEA&#10;ALgFAAAAAA==&#10;">
                <v:fill on="f" focussize="0,0"/>
                <v:stroke weight="1.25pt" color="#000000" joinstyle="miter"/>
                <v:imagedata o:title=""/>
                <o:lock v:ext="edit" aspectratio="f"/>
                <v:textbox>
                  <w:txbxContent>
                    <w:p w14:paraId="7131CC37">
                      <w:pPr>
                        <w:rPr>
                          <w:rFonts w:hint="eastAsia"/>
                          <w:sz w:val="18"/>
                          <w:szCs w:val="18"/>
                        </w:rPr>
                      </w:pPr>
                      <w:r>
                        <w:rPr>
                          <w:rFonts w:hint="eastAsia"/>
                          <w:sz w:val="18"/>
                          <w:szCs w:val="18"/>
                        </w:rPr>
                        <w:t xml:space="preserve"> 申请人提出申请</w:t>
                      </w:r>
                    </w:p>
                  </w:txbxContent>
                </v:textbox>
              </v:shape>
            </w:pict>
          </mc:Fallback>
        </mc:AlternateContent>
      </w:r>
      <w:r>
        <w:rPr>
          <w:rFonts w:hint="eastAsia"/>
          <w:sz w:val="32"/>
        </w:rPr>
        <w:t xml:space="preserve">                                </w:t>
      </w:r>
    </w:p>
    <w:p w14:paraId="2B86E87D">
      <w:pPr>
        <w:tabs>
          <w:tab w:val="left" w:pos="2976"/>
        </w:tabs>
        <w:rPr>
          <w:rFonts w:hint="eastAsia"/>
        </w:rPr>
      </w:pPr>
      <w:r>
        <mc:AlternateContent>
          <mc:Choice Requires="wps">
            <w:drawing>
              <wp:anchor distT="0" distB="0" distL="114300" distR="114300" simplePos="0" relativeHeight="251886592"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224" name="直接箭头连接符 224"/>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886592;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AhECQM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6EDD4162">
      <w:pPr>
        <w:tabs>
          <w:tab w:val="left" w:pos="2976"/>
        </w:tabs>
        <w:rPr>
          <w:rFonts w:hint="eastAsia"/>
        </w:rPr>
      </w:pPr>
      <w:r>
        <mc:AlternateContent>
          <mc:Choice Requires="wps">
            <w:drawing>
              <wp:anchor distT="0" distB="0" distL="114300" distR="114300" simplePos="0" relativeHeight="251902976"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225" name="直接连接符 225"/>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902976;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huXO3XAAAACAEAAA8AAAAAAAAAAQAgAAAA&#10;IgAAAGRycy9kb3ducmV2LnhtbFBLAQIUABQAAAAIAIdO4kCPswffDAIAAAMEAAAOAAAAAAAAAAEA&#10;IAAAACYBAABkcnMvZTJvRG9jLnhtbFBLBQYAAAAABgAGAFkBAACk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887616"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226" name="直接箭头连接符 226"/>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887616;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IBWyMA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04CB358F">
      <w:pPr>
        <w:tabs>
          <w:tab w:val="left" w:pos="2976"/>
        </w:tabs>
        <w:rPr>
          <w:rFonts w:hint="eastAsia"/>
        </w:rPr>
      </w:pPr>
      <w:r>
        <mc:AlternateContent>
          <mc:Choice Requires="wps">
            <w:drawing>
              <wp:anchor distT="0" distB="0" distL="114300" distR="114300" simplePos="0" relativeHeight="251888640"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227" name="流程图: 决策 227"/>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79C25421">
                            <w:pPr>
                              <w:rPr>
                                <w:rFonts w:hint="eastAsia"/>
                                <w:sz w:val="18"/>
                                <w:szCs w:val="18"/>
                              </w:rPr>
                            </w:pPr>
                            <w:r>
                              <w:rPr>
                                <w:rFonts w:hint="eastAsia"/>
                                <w:sz w:val="18"/>
                                <w:szCs w:val="18"/>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888640;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lN9GNQAAAAKAQAADwAA&#10;AAAAAAABACAAAAAiAAAAZHJzL2Rvd25yZXYueG1sUEsBAhQAFAAAAAgAh07iQAlapuQaAgAAHQQA&#10;AA4AAAAAAAAAAQAgAAAAIwEAAGRycy9lMm9Eb2MueG1sUEsFBgAAAAAGAAYAWQEAAK8FAAAAAA==&#10;">
                <v:fill on="f" focussize="0,0"/>
                <v:stroke weight="1.25pt" color="#000000" joinstyle="miter"/>
                <v:imagedata o:title=""/>
                <o:lock v:ext="edit" aspectratio="f"/>
                <v:textbox>
                  <w:txbxContent>
                    <w:p w14:paraId="79C25421">
                      <w:pPr>
                        <w:rPr>
                          <w:rFonts w:hint="eastAsia"/>
                          <w:sz w:val="18"/>
                          <w:szCs w:val="18"/>
                        </w:rPr>
                      </w:pPr>
                      <w:r>
                        <w:rPr>
                          <w:rFonts w:hint="eastAsia"/>
                          <w:sz w:val="18"/>
                          <w:szCs w:val="18"/>
                        </w:rPr>
                        <w:t>是否通过</w:t>
                      </w:r>
                    </w:p>
                  </w:txbxContent>
                </v:textbox>
              </v:shape>
            </w:pict>
          </mc:Fallback>
        </mc:AlternateContent>
      </w:r>
      <w:r>
        <w:rPr>
          <w:rFonts w:hint="eastAsia"/>
        </w:rPr>
        <w:t xml:space="preserve">                        </w:t>
      </w:r>
    </w:p>
    <w:p w14:paraId="1EBAEB8C">
      <w:pPr>
        <w:tabs>
          <w:tab w:val="left" w:pos="2976"/>
        </w:tabs>
        <w:rPr>
          <w:rFonts w:hint="eastAsia"/>
        </w:rPr>
      </w:pPr>
    </w:p>
    <w:p w14:paraId="40834539">
      <w:pPr>
        <w:tabs>
          <w:tab w:val="left" w:pos="2976"/>
        </w:tabs>
        <w:rPr>
          <w:rFonts w:hint="eastAsia"/>
        </w:rPr>
      </w:pPr>
    </w:p>
    <w:p w14:paraId="4D844F82">
      <w:pPr>
        <w:tabs>
          <w:tab w:val="left" w:pos="2976"/>
        </w:tabs>
        <w:rPr>
          <w:rFonts w:hint="eastAsia"/>
        </w:rPr>
      </w:pPr>
      <w:r>
        <mc:AlternateContent>
          <mc:Choice Requires="wps">
            <w:drawing>
              <wp:anchor distT="0" distB="0" distL="114300" distR="114300" simplePos="0" relativeHeight="251901952"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228" name="直接连接符 228"/>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901952;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FZGfHWAAAACAEAAA8AAAAAAAAAAQAgAAAAIgAAAGRycy9k&#10;b3ducmV2LnhtbFBLAQIUABQAAAAIAIdO4kCgBpwRBAIAAAAEAAAOAAAAAAAAAAEAIAAAACUBAABk&#10;cnMvZTJvRG9jLnhtbFBLBQYAAAAABgAGAFkBAACbBQAAAAA=&#10;">
                <v:fill on="f" focussize="0,0"/>
                <v:stroke weight="1.25pt" color="#000000" joinstyle="round"/>
                <v:imagedata o:title=""/>
                <o:lock v:ext="edit" aspectratio="f"/>
              </v:line>
            </w:pict>
          </mc:Fallback>
        </mc:AlternateContent>
      </w:r>
      <w:r>
        <w:rPr>
          <w:rFonts w:hint="eastAsia"/>
        </w:rPr>
        <w:t xml:space="preserve">                 否                   </w:t>
      </w:r>
    </w:p>
    <w:p w14:paraId="08F436C9">
      <w:pPr>
        <w:tabs>
          <w:tab w:val="left" w:pos="2976"/>
        </w:tabs>
        <w:rPr>
          <w:rFonts w:hint="eastAsia"/>
        </w:rPr>
      </w:pPr>
    </w:p>
    <w:p w14:paraId="20720E32">
      <w:pPr>
        <w:tabs>
          <w:tab w:val="left" w:pos="2976"/>
        </w:tabs>
        <w:rPr>
          <w:rFonts w:hint="eastAsia"/>
        </w:rPr>
      </w:pPr>
      <w:r>
        <mc:AlternateContent>
          <mc:Choice Requires="wps">
            <w:drawing>
              <wp:anchor distT="0" distB="0" distL="114300" distR="114300" simplePos="0" relativeHeight="251889664"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229" name="直接连接符 229"/>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889664;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UjYPvXAAAACAEAAA8AAAAAAAAAAQAgAAAAIgAAAGRycy9kb3du&#10;cmV2LnhtbFBLAQIUABQAAAAIAIdO4kDr3nkNAAIAAO8DAAAOAAAAAAAAAAEAIAAAACY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0A1A8541">
      <w:pPr>
        <w:tabs>
          <w:tab w:val="left" w:pos="2976"/>
        </w:tabs>
        <w:rPr>
          <w:rFonts w:hint="eastAsia"/>
        </w:rPr>
      </w:pPr>
      <w:r>
        <w:rPr>
          <w:rFonts w:hint="eastAsia"/>
        </w:rPr>
        <w:t xml:space="preserve">                                      是</w:t>
      </w:r>
    </w:p>
    <w:p w14:paraId="0A4C0B4F">
      <w:pPr>
        <w:tabs>
          <w:tab w:val="left" w:pos="2976"/>
        </w:tabs>
        <w:rPr>
          <w:rFonts w:hint="eastAsia"/>
        </w:rPr>
      </w:pPr>
      <w:r>
        <mc:AlternateContent>
          <mc:Choice Requires="wps">
            <w:drawing>
              <wp:anchor distT="0" distB="0" distL="114300" distR="114300" simplePos="0" relativeHeight="251906048"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230" name="矩形标注 230"/>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041E7BFD">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906048;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5rkitgAAAAJAQAADwAAAAAA&#10;AAABACAAAAAiAAAAZHJzL2Rvd25yZXYueG1sUEsBAhQAFAAAAAgAh07iQEc/4f1MAgAAnQQAAA4A&#10;AAAAAAAAAQAgAAAAJwEAAGRycy9lMm9Eb2MueG1sUEsFBgAAAAAGAAYAWQEAAOUFAAAAAA==&#10;" adj="29515,1571">
                <v:fill on="f" focussize="0,0"/>
                <v:stroke weight="1.25pt" color="#000000" joinstyle="miter"/>
                <v:imagedata o:title=""/>
                <o:lock v:ext="edit" aspectratio="f"/>
                <v:textbox inset="7.19992125984252pt,3.59992125984252pt,7.19992125984252pt,3.59992125984252pt">
                  <w:txbxContent>
                    <w:p w14:paraId="041E7BFD">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890688"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231" name="流程图: 过程 231"/>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481C15BD">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890688;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aZcxnVAAAACAEAAA8AAAAAAAAAAQAgAAAAIgAAAGRycy9kb3ducmV2LnhtbFBLAQIUABQA&#10;AAAIAIdO4kAKTLVV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481C15BD">
                      <w:pPr>
                        <w:jc w:val="center"/>
                        <w:rPr>
                          <w:rFonts w:hint="eastAsia"/>
                        </w:rPr>
                      </w:pPr>
                      <w:r>
                        <w:rPr>
                          <w:rFonts w:hint="eastAsia"/>
                        </w:rPr>
                        <w:t>受理</w:t>
                      </w:r>
                    </w:p>
                  </w:txbxContent>
                </v:textbox>
              </v:shape>
            </w:pict>
          </mc:Fallback>
        </mc:AlternateContent>
      </w:r>
      <w:r>
        <w:rPr>
          <w:rFonts w:hint="eastAsia"/>
        </w:rPr>
        <w:t xml:space="preserve">                                      </w:t>
      </w:r>
    </w:p>
    <w:p w14:paraId="6ADFBF6E">
      <w:pPr>
        <w:tabs>
          <w:tab w:val="left" w:pos="2976"/>
        </w:tabs>
        <w:rPr>
          <w:rFonts w:hint="eastAsia"/>
        </w:rPr>
      </w:pPr>
    </w:p>
    <w:p w14:paraId="6472B3FD">
      <w:pPr>
        <w:tabs>
          <w:tab w:val="left" w:pos="2976"/>
        </w:tabs>
        <w:rPr>
          <w:rFonts w:hint="eastAsia"/>
        </w:rPr>
      </w:pPr>
      <w:r>
        <mc:AlternateContent>
          <mc:Choice Requires="wps">
            <w:drawing>
              <wp:anchor distT="0" distB="0" distL="114300" distR="114300" simplePos="0" relativeHeight="251891712"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232" name="任意多边形 232"/>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891712;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M36XOFQAgAAyQ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6B397343">
      <w:pPr>
        <w:tabs>
          <w:tab w:val="left" w:pos="2976"/>
        </w:tabs>
        <w:rPr>
          <w:rFonts w:hint="eastAsia"/>
        </w:rPr>
      </w:pPr>
    </w:p>
    <w:p w14:paraId="0FE86A49">
      <w:pPr>
        <w:tabs>
          <w:tab w:val="left" w:pos="2976"/>
        </w:tabs>
        <w:rPr>
          <w:rFonts w:hint="eastAsia"/>
        </w:rPr>
      </w:pPr>
      <w:r>
        <mc:AlternateContent>
          <mc:Choice Requires="wps">
            <w:drawing>
              <wp:anchor distT="0" distB="0" distL="114300" distR="114300" simplePos="0" relativeHeight="251892736"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233" name="流程图: 过程 233"/>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4C4F06A7">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892736;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AVac5h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4C4F06A7">
                      <w:pPr>
                        <w:jc w:val="center"/>
                        <w:rPr>
                          <w:rFonts w:hint="eastAsia"/>
                        </w:rPr>
                      </w:pPr>
                      <w:r>
                        <w:rPr>
                          <w:rFonts w:hint="eastAsia"/>
                        </w:rPr>
                        <w:t>审查</w:t>
                      </w:r>
                    </w:p>
                  </w:txbxContent>
                </v:textbox>
              </v:shape>
            </w:pict>
          </mc:Fallback>
        </mc:AlternateContent>
      </w:r>
      <w:r>
        <w:rPr>
          <w:rFonts w:hint="eastAsia"/>
        </w:rPr>
        <w:t xml:space="preserve">                             </w:t>
      </w:r>
    </w:p>
    <w:p w14:paraId="276C018A">
      <w:pPr>
        <w:tabs>
          <w:tab w:val="left" w:pos="2976"/>
        </w:tabs>
        <w:rPr>
          <w:rFonts w:hint="eastAsia"/>
        </w:rPr>
      </w:pPr>
    </w:p>
    <w:p w14:paraId="1D65D869">
      <w:pPr>
        <w:tabs>
          <w:tab w:val="left" w:pos="2976"/>
        </w:tabs>
        <w:rPr>
          <w:rFonts w:hint="eastAsia"/>
        </w:rPr>
      </w:pPr>
      <w:r>
        <mc:AlternateContent>
          <mc:Choice Requires="wps">
            <w:drawing>
              <wp:anchor distT="0" distB="0" distL="114300" distR="114300" simplePos="0" relativeHeight="251893760"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234" name="直接连接符 234"/>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893760;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BaHTLf/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2155BBC4">
      <w:pPr>
        <w:tabs>
          <w:tab w:val="left" w:pos="2976"/>
        </w:tabs>
        <w:rPr>
          <w:rFonts w:hint="eastAsia"/>
        </w:rPr>
      </w:pPr>
      <w:r>
        <mc:AlternateContent>
          <mc:Choice Requires="wps">
            <w:drawing>
              <wp:anchor distT="0" distB="0" distL="114300" distR="114300" simplePos="0" relativeHeight="251894784" behindDoc="0" locked="0" layoutInCell="1" allowOverlap="1">
                <wp:simplePos x="0" y="0"/>
                <wp:positionH relativeFrom="column">
                  <wp:posOffset>1823085</wp:posOffset>
                </wp:positionH>
                <wp:positionV relativeFrom="paragraph">
                  <wp:posOffset>169545</wp:posOffset>
                </wp:positionV>
                <wp:extent cx="1391285" cy="639445"/>
                <wp:effectExtent l="19050" t="8890" r="37465" b="18415"/>
                <wp:wrapNone/>
                <wp:docPr id="235" name="流程图: 决策 235"/>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6FC652C8">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55pt;margin-top:13.35pt;height:50.35pt;width:109.55pt;z-index:251894784;mso-width-relative:page;mso-height-relative:page;" filled="f" stroked="t" coordsize="21600,21600" o:gfxdata="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etlJjUAAAACgEAAA8A&#10;AAAAAAAAAQAgAAAAIgAAAGRycy9kb3ducmV2LnhtbFBLAQIUABQAAAAIAIdO4kDCi5BEGwIAAB0E&#10;AAAOAAAAAAAAAAEAIAAAACMBAABkcnMvZTJvRG9jLnhtbFBLBQYAAAAABgAGAFkBAACwBQAAAAA=&#10;">
                <v:fill on="f" focussize="0,0"/>
                <v:stroke weight="1.25pt" color="#000000" joinstyle="miter"/>
                <v:imagedata o:title=""/>
                <o:lock v:ext="edit" aspectratio="f"/>
                <v:textbox>
                  <w:txbxContent>
                    <w:p w14:paraId="6FC652C8">
                      <w:pPr>
                        <w:rPr>
                          <w:rFonts w:hint="eastAsia"/>
                        </w:rPr>
                      </w:pPr>
                      <w:r>
                        <w:rPr>
                          <w:rFonts w:hint="eastAsia"/>
                        </w:rPr>
                        <w:t>是否通过</w:t>
                      </w:r>
                    </w:p>
                  </w:txbxContent>
                </v:textbox>
              </v:shape>
            </w:pict>
          </mc:Fallback>
        </mc:AlternateContent>
      </w:r>
    </w:p>
    <w:p w14:paraId="12AE71B9">
      <w:pPr>
        <w:tabs>
          <w:tab w:val="left" w:pos="2976"/>
        </w:tabs>
        <w:rPr>
          <w:rFonts w:hint="eastAsia"/>
        </w:rPr>
      </w:pPr>
      <w:r>
        <w:rPr>
          <w:rFonts w:hint="eastAsia"/>
        </w:rPr>
        <w:t xml:space="preserve">                                                              否 </w:t>
      </w:r>
    </w:p>
    <w:p w14:paraId="0EE97CEA">
      <w:pPr>
        <w:tabs>
          <w:tab w:val="left" w:pos="2976"/>
        </w:tabs>
        <w:rPr>
          <w:rFonts w:hint="eastAsia"/>
        </w:rPr>
      </w:pPr>
      <w:r>
        <mc:AlternateContent>
          <mc:Choice Requires="wps">
            <w:drawing>
              <wp:anchor distT="0" distB="0" distL="114300" distR="114300" simplePos="0" relativeHeight="251908096" behindDoc="0" locked="0" layoutInCell="1" allowOverlap="1">
                <wp:simplePos x="0" y="0"/>
                <wp:positionH relativeFrom="column">
                  <wp:posOffset>5319395</wp:posOffset>
                </wp:positionH>
                <wp:positionV relativeFrom="paragraph">
                  <wp:posOffset>136525</wp:posOffset>
                </wp:positionV>
                <wp:extent cx="0" cy="2363470"/>
                <wp:effectExtent l="7620" t="0" r="11430" b="17780"/>
                <wp:wrapNone/>
                <wp:docPr id="236" name="直接连接符 236"/>
                <wp:cNvGraphicFramePr/>
                <a:graphic xmlns:a="http://schemas.openxmlformats.org/drawingml/2006/main">
                  <a:graphicData uri="http://schemas.microsoft.com/office/word/2010/wordprocessingShape">
                    <wps:wsp>
                      <wps:cNvCnPr/>
                      <wps:spPr>
                        <a:xfrm>
                          <a:off x="0" y="0"/>
                          <a:ext cx="0" cy="236347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0.75pt;height:186.1pt;width:0pt;z-index:251908096;mso-width-relative:page;mso-height-relative:page;" filled="f" stroked="t" coordsize="21600,21600" o:gfxdata="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F2fMdkAAAAKAQAADwAAAAAAAAABACAAAAAiAAAAZHJzL2Rvd25yZXYueG1s&#10;UEsBAhQAFAAAAAgAh07iQO9PhKH3AQAA6QMAAA4AAAAAAAAAAQAgAAAAKAEAAGRycy9lMm9Eb2Mu&#10;eG1sUEsFBgAAAAAGAAYAWQEAAJE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907072"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237" name="直接连接符 237"/>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907072;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nXbXtkAAAAJAQAADwAAAAAAAAABACAAAAAiAAAAZHJzL2Rvd25yZXYu&#10;eG1sUEsBAhQAFAAAAAgAh07iQPHRjQr6AQAA7QMAAA4AAAAAAAAAAQAgAAAAKAEAAGRycy9lMm9E&#10;b2MueG1sUEsFBgAAAAAGAAYAWQEAAJQFAAAAAA==&#10;">
                <v:fill on="f" focussize="0,0"/>
                <v:stroke weight="1.25pt" color="#000000" joinstyle="round"/>
                <v:imagedata o:title=""/>
                <o:lock v:ext="edit" aspectratio="f"/>
              </v:line>
            </w:pict>
          </mc:Fallback>
        </mc:AlternateContent>
      </w:r>
    </w:p>
    <w:p w14:paraId="7F25470A">
      <w:pPr>
        <w:tabs>
          <w:tab w:val="left" w:pos="2976"/>
        </w:tabs>
        <w:rPr>
          <w:rFonts w:hint="eastAsia"/>
        </w:rPr>
      </w:pPr>
    </w:p>
    <w:p w14:paraId="65FAD62F">
      <w:pPr>
        <w:tabs>
          <w:tab w:val="left" w:pos="2976"/>
        </w:tabs>
        <w:rPr>
          <w:rFonts w:hint="eastAsia"/>
        </w:rPr>
      </w:pPr>
      <w:r>
        <mc:AlternateContent>
          <mc:Choice Requires="wps">
            <w:drawing>
              <wp:anchor distT="0" distB="0" distL="114300" distR="114300" simplePos="0" relativeHeight="251895808" behindDoc="0" locked="0" layoutInCell="1" allowOverlap="1">
                <wp:simplePos x="0" y="0"/>
                <wp:positionH relativeFrom="column">
                  <wp:posOffset>2528570</wp:posOffset>
                </wp:positionH>
                <wp:positionV relativeFrom="paragraph">
                  <wp:posOffset>16510</wp:posOffset>
                </wp:positionV>
                <wp:extent cx="9525" cy="202565"/>
                <wp:effectExtent l="32385" t="635" r="34290" b="6350"/>
                <wp:wrapNone/>
                <wp:docPr id="238" name="直接连接符 238"/>
                <wp:cNvGraphicFramePr/>
                <a:graphic xmlns:a="http://schemas.openxmlformats.org/drawingml/2006/main">
                  <a:graphicData uri="http://schemas.microsoft.com/office/word/2010/wordprocessingShape">
                    <wps:wsp>
                      <wps:cNvCnPr/>
                      <wps:spPr>
                        <a:xfrm>
                          <a:off x="0" y="0"/>
                          <a:ext cx="9525" cy="20256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9.1pt;margin-top:1.3pt;height:15.95pt;width:0.75pt;z-index:251895808;mso-width-relative:page;mso-height-relative:page;" filled="f" stroked="t" coordsize="21600,21600" o:gfxdata="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c1fqLYAAAACAEAAA8AAAAAAAAAAQAgAAAAIgAAAGRycy9kb3du&#10;cmV2LnhtbFBLAQIUABQAAAAIAIdO4kDu412A/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289E2990">
      <w:pPr>
        <w:tabs>
          <w:tab w:val="left" w:pos="2976"/>
        </w:tabs>
        <w:rPr>
          <w:rFonts w:hint="eastAsia"/>
        </w:rPr>
      </w:pPr>
      <w:r>
        <mc:AlternateContent>
          <mc:Choice Requires="wps">
            <w:drawing>
              <wp:anchor distT="0" distB="0" distL="114300" distR="114300" simplePos="0" relativeHeight="251896832" behindDoc="0" locked="0" layoutInCell="1" allowOverlap="1">
                <wp:simplePos x="0" y="0"/>
                <wp:positionH relativeFrom="column">
                  <wp:posOffset>1708785</wp:posOffset>
                </wp:positionH>
                <wp:positionV relativeFrom="paragraph">
                  <wp:posOffset>20955</wp:posOffset>
                </wp:positionV>
                <wp:extent cx="1676400" cy="817245"/>
                <wp:effectExtent l="18415" t="8890" r="19685" b="12065"/>
                <wp:wrapNone/>
                <wp:docPr id="239" name="流程图: 决策 239"/>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496B5B41">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4.55pt;margin-top:1.65pt;height:64.35pt;width:132pt;z-index:251896832;mso-width-relative:page;mso-height-relative:page;" filled="f" stroked="t" coordsize="21600,21600" o:gfxdata="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N3lHp2AAAAAkBAAAPAAAAAAAAAAEAIAAAACIAAABkcnMvZG93bnJldi54&#10;bWxQSwECFAAUAAAACACHTuJA1RDr+TMCAABRBAAADgAAAAAAAAABACAAAAAn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496B5B41">
                      <w:pPr>
                        <w:jc w:val="center"/>
                        <w:rPr>
                          <w:rFonts w:hint="eastAsia"/>
                        </w:rPr>
                      </w:pPr>
                      <w:r>
                        <w:rPr>
                          <w:rFonts w:hint="eastAsia"/>
                        </w:rPr>
                        <w:t xml:space="preserve">决定       </w:t>
                      </w:r>
                    </w:p>
                  </w:txbxContent>
                </v:textbox>
              </v:shape>
            </w:pict>
          </mc:Fallback>
        </mc:AlternateContent>
      </w:r>
      <w:r>
        <w:rPr>
          <w:rFonts w:hint="eastAsia"/>
        </w:rPr>
        <w:t xml:space="preserve">                                </w:t>
      </w:r>
    </w:p>
    <w:p w14:paraId="01158A5C">
      <w:pPr>
        <w:tabs>
          <w:tab w:val="left" w:pos="2976"/>
        </w:tabs>
        <w:rPr>
          <w:rFonts w:hint="eastAsia"/>
        </w:rPr>
      </w:pPr>
      <w:r>
        <mc:AlternateContent>
          <mc:Choice Requires="wps">
            <w:drawing>
              <wp:anchor distT="0" distB="0" distL="114300" distR="114300" simplePos="0" relativeHeight="251910144"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240" name="文本框 240"/>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728AFD9E">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910144;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MiJw2AAA&#10;AAoBAAAPAAAAAAAAAAEAIAAAACIAAABkcnMvZG93bnJldi54bWxQSwECFAAUAAAACACHTuJAGeDy&#10;MuUBAAC9AwAADgAAAAAAAAABACAAAAAnAQAAZHJzL2Uyb0RvYy54bWxQSwUGAAAAAAYABgBZAQAA&#10;fgUAAAAA&#10;">
                <v:fill on="t" focussize="0,0"/>
                <v:stroke on="f"/>
                <v:imagedata o:title=""/>
                <o:lock v:ext="edit" aspectratio="f"/>
                <v:textbox inset="7.19992125984252pt,3.59992125984252pt,7.19992125984252pt,3.59992125984252pt" style="layout-flow:vertical-ideographic;">
                  <w:txbxContent>
                    <w:p w14:paraId="728AFD9E">
                      <w:r>
                        <w:rPr>
                          <w:rFonts w:hint="eastAsia"/>
                        </w:rPr>
                        <w:t>说明理由并告知权利</w:t>
                      </w:r>
                    </w:p>
                  </w:txbxContent>
                </v:textbox>
              </v:shape>
            </w:pict>
          </mc:Fallback>
        </mc:AlternateContent>
      </w:r>
      <w:r>
        <w:rPr>
          <w:rFonts w:hint="eastAsia"/>
        </w:rPr>
        <w:t xml:space="preserve">                                        </w:t>
      </w:r>
    </w:p>
    <w:p w14:paraId="361A29AC">
      <w:pPr>
        <w:tabs>
          <w:tab w:val="left" w:pos="2976"/>
        </w:tabs>
        <w:rPr>
          <w:rFonts w:hint="eastAsia"/>
        </w:rPr>
      </w:pPr>
      <w:r>
        <w:rPr>
          <w:rFonts w:hint="eastAsia"/>
        </w:rPr>
        <w:t xml:space="preserve">                                                          </w:t>
      </w:r>
    </w:p>
    <w:p w14:paraId="3E9E37EC">
      <w:pPr>
        <w:tabs>
          <w:tab w:val="left" w:pos="2976"/>
        </w:tabs>
        <w:rPr>
          <w:rFonts w:hint="eastAsia"/>
        </w:rPr>
      </w:pPr>
    </w:p>
    <w:p w14:paraId="3AD820D6">
      <w:pPr>
        <w:tabs>
          <w:tab w:val="left" w:pos="2976"/>
        </w:tabs>
        <w:rPr>
          <w:rFonts w:hint="eastAsia"/>
        </w:rPr>
      </w:pPr>
      <w:r>
        <mc:AlternateContent>
          <mc:Choice Requires="wps">
            <w:drawing>
              <wp:anchor distT="0" distB="0" distL="114300" distR="114300" simplePos="0" relativeHeight="251897856" behindDoc="0" locked="0" layoutInCell="1" allowOverlap="1">
                <wp:simplePos x="0" y="0"/>
                <wp:positionH relativeFrom="column">
                  <wp:posOffset>2576195</wp:posOffset>
                </wp:positionH>
                <wp:positionV relativeFrom="paragraph">
                  <wp:posOffset>45720</wp:posOffset>
                </wp:positionV>
                <wp:extent cx="9525" cy="314325"/>
                <wp:effectExtent l="31115" t="0" r="35560" b="9525"/>
                <wp:wrapNone/>
                <wp:docPr id="241" name="直接连接符 241"/>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3.6pt;height:24.75pt;width:0.75pt;z-index:251897856;mso-width-relative:page;mso-height-relative:page;" filled="f" stroked="t" coordsize="21600,21600" o:gfxdata="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p8AXQ1gAAAAgBAAAPAAAAAAAAAAEAIAAAACIAAABkcnMvZG93bnJl&#10;di54bWxQSwECFAAUAAAACACHTuJASw1qSP8BAADvAwAADgAAAAAAAAABACAAAAAlAQAAZHJzL2Uy&#10;b0RvYy54bWxQSwUGAAAAAAYABgBZAQAAlgUAAAAA&#10;">
                <v:fill on="f" focussize="0,0"/>
                <v:stroke weight="1.25pt" color="#000000" joinstyle="round" endarrow="block"/>
                <v:imagedata o:title=""/>
                <o:lock v:ext="edit" aspectratio="f"/>
              </v:line>
            </w:pict>
          </mc:Fallback>
        </mc:AlternateContent>
      </w:r>
    </w:p>
    <w:p w14:paraId="3C6AAE16">
      <w:pPr>
        <w:tabs>
          <w:tab w:val="left" w:pos="2976"/>
        </w:tabs>
        <w:rPr>
          <w:rFonts w:hint="eastAsia"/>
        </w:rPr>
      </w:pPr>
      <w:r>
        <mc:AlternateContent>
          <mc:Choice Requires="wps">
            <w:drawing>
              <wp:anchor distT="0" distB="0" distL="114300" distR="114300" simplePos="0" relativeHeight="251898880" behindDoc="0" locked="0" layoutInCell="1" allowOverlap="1">
                <wp:simplePos x="0" y="0"/>
                <wp:positionH relativeFrom="column">
                  <wp:posOffset>1861820</wp:posOffset>
                </wp:positionH>
                <wp:positionV relativeFrom="paragraph">
                  <wp:posOffset>161925</wp:posOffset>
                </wp:positionV>
                <wp:extent cx="1390650" cy="466725"/>
                <wp:effectExtent l="8255" t="7620" r="10795" b="20955"/>
                <wp:wrapNone/>
                <wp:docPr id="242" name="流程图: 过程 242"/>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33C3A92E">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6.6pt;margin-top:12.75pt;height:36.75pt;width:109.5pt;z-index:251898880;mso-width-relative:page;mso-height-relative:page;" filled="f" stroked="t" coordsize="21600,21600" o:gfxdata="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hNLirVAAAACQEAAA8AAAAAAAAAAQAgAAAAIgAAAGRycy9kb3ducmV2LnhtbFBLAQIU&#10;ABQAAAAIAIdO4kDNHc9i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33C3A92E">
                      <w:pPr>
                        <w:jc w:val="center"/>
                        <w:rPr>
                          <w:rFonts w:hint="eastAsia"/>
                        </w:rPr>
                      </w:pPr>
                      <w:r>
                        <w:rPr>
                          <w:rFonts w:hint="eastAsia"/>
                        </w:rPr>
                        <w:t xml:space="preserve">送达                    </w:t>
                      </w:r>
                    </w:p>
                  </w:txbxContent>
                </v:textbox>
              </v:shape>
            </w:pict>
          </mc:Fallback>
        </mc:AlternateContent>
      </w:r>
      <w:r>
        <w:rPr>
          <w:rFonts w:hint="eastAsia"/>
        </w:rPr>
        <w:t xml:space="preserve">                                         </w:t>
      </w:r>
    </w:p>
    <w:p w14:paraId="7F3C425C">
      <w:pPr>
        <w:tabs>
          <w:tab w:val="left" w:pos="2976"/>
        </w:tabs>
        <w:rPr>
          <w:rFonts w:hint="eastAsia"/>
        </w:rPr>
      </w:pPr>
    </w:p>
    <w:p w14:paraId="2D05ACB2">
      <w:pPr>
        <w:tabs>
          <w:tab w:val="left" w:pos="2976"/>
        </w:tabs>
        <w:rPr>
          <w:rFonts w:hint="eastAsia"/>
        </w:rPr>
      </w:pPr>
    </w:p>
    <w:p w14:paraId="422869EE">
      <w:pPr>
        <w:tabs>
          <w:tab w:val="left" w:pos="2976"/>
        </w:tabs>
        <w:rPr>
          <w:rFonts w:hint="eastAsia"/>
        </w:rPr>
      </w:pPr>
      <w:r>
        <mc:AlternateContent>
          <mc:Choice Requires="wps">
            <w:drawing>
              <wp:anchor distT="0" distB="0" distL="114300" distR="114300" simplePos="0" relativeHeight="251899904" behindDoc="0" locked="0" layoutInCell="1" allowOverlap="1">
                <wp:simplePos x="0" y="0"/>
                <wp:positionH relativeFrom="column">
                  <wp:posOffset>2585720</wp:posOffset>
                </wp:positionH>
                <wp:positionV relativeFrom="paragraph">
                  <wp:posOffset>34290</wp:posOffset>
                </wp:positionV>
                <wp:extent cx="0" cy="208915"/>
                <wp:effectExtent l="38100" t="0" r="38100" b="635"/>
                <wp:wrapNone/>
                <wp:docPr id="243" name="直接连接符 243"/>
                <wp:cNvGraphicFramePr/>
                <a:graphic xmlns:a="http://schemas.openxmlformats.org/drawingml/2006/main">
                  <a:graphicData uri="http://schemas.microsoft.com/office/word/2010/wordprocessingShape">
                    <wps:wsp>
                      <wps:cNvCnPr/>
                      <wps:spPr>
                        <a:xfrm>
                          <a:off x="0" y="0"/>
                          <a:ext cx="0" cy="20891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3.6pt;margin-top:2.7pt;height:16.45pt;width:0pt;z-index:251899904;mso-width-relative:page;mso-height-relative:page;" filled="f" stroked="t" coordsize="21600,21600" o:gfxdata="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s3hBHVAAAACAEAAA8AAAAAAAAAAQAgAAAAIgAAAGRycy9kb3ducmV2Lnht&#10;bFBLAQIUABQAAAAIAIdO4kCPpWKi/AEAAOwDAAAOAAAAAAAAAAEAIAAAACQBAABkcnMvZTJvRG9j&#10;LnhtbFBLBQYAAAAABgAGAFkBAACSBQAAAAA=&#10;">
                <v:fill on="f" focussize="0,0"/>
                <v:stroke weight="1.25pt" color="#000000" joinstyle="round" endarrow="block"/>
                <v:imagedata o:title=""/>
                <o:lock v:ext="edit" aspectratio="f"/>
              </v:line>
            </w:pict>
          </mc:Fallback>
        </mc:AlternateContent>
      </w:r>
    </w:p>
    <w:p w14:paraId="788F4690">
      <w:pPr>
        <w:tabs>
          <w:tab w:val="left" w:pos="2976"/>
        </w:tabs>
        <w:rPr>
          <w:rFonts w:hint="eastAsia"/>
        </w:rPr>
      </w:pPr>
      <w:r>
        <mc:AlternateContent>
          <mc:Choice Requires="wps">
            <w:drawing>
              <wp:anchor distT="0" distB="0" distL="114300" distR="114300" simplePos="0" relativeHeight="251900928" behindDoc="0" locked="0" layoutInCell="1" allowOverlap="1">
                <wp:simplePos x="0" y="0"/>
                <wp:positionH relativeFrom="column">
                  <wp:posOffset>1966595</wp:posOffset>
                </wp:positionH>
                <wp:positionV relativeFrom="paragraph">
                  <wp:posOffset>45085</wp:posOffset>
                </wp:positionV>
                <wp:extent cx="1285875" cy="371475"/>
                <wp:effectExtent l="8255" t="7620" r="20320" b="20955"/>
                <wp:wrapNone/>
                <wp:docPr id="244" name="流程图: 终止 244"/>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4206B32C">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4.85pt;margin-top:3.55pt;height:29.25pt;width:101.25pt;z-index:251900928;mso-width-relative:page;mso-height-relative:page;" filled="f" stroked="t" coordsize="21600,21600" o:gfxdata="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NjIqNgAAAAIAQAADwAAAAAAAAABACAAAAAiAAAAZHJzL2Rvd25yZXYu&#10;eG1sUEsBAhQAFAAAAAgAh07iQNB3xVA0AgAAUwQAAA4AAAAAAAAAAQAgAAAAJw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4206B32C">
                      <w:pPr>
                        <w:jc w:val="center"/>
                        <w:rPr>
                          <w:rFonts w:hint="eastAsia"/>
                        </w:rPr>
                      </w:pPr>
                      <w:r>
                        <w:rPr>
                          <w:rFonts w:hint="eastAsia"/>
                        </w:rPr>
                        <w:t>办结</w:t>
                      </w:r>
                    </w:p>
                  </w:txbxContent>
                </v:textbox>
              </v:shape>
            </w:pict>
          </mc:Fallback>
        </mc:AlternateContent>
      </w:r>
      <w:r>
        <mc:AlternateContent>
          <mc:Choice Requires="wps">
            <w:drawing>
              <wp:anchor distT="0" distB="0" distL="114300" distR="114300" simplePos="0" relativeHeight="251909120" behindDoc="0" locked="0" layoutInCell="1" allowOverlap="1">
                <wp:simplePos x="0" y="0"/>
                <wp:positionH relativeFrom="column">
                  <wp:posOffset>3315335</wp:posOffset>
                </wp:positionH>
                <wp:positionV relativeFrom="paragraph">
                  <wp:posOffset>122555</wp:posOffset>
                </wp:positionV>
                <wp:extent cx="2004060" cy="13970"/>
                <wp:effectExtent l="0" t="24765" r="15240" b="37465"/>
                <wp:wrapNone/>
                <wp:docPr id="245" name="直接连接符 245"/>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61.05pt;margin-top:9.65pt;height:1.1pt;width:157.8pt;z-index:251909120;mso-width-relative:page;mso-height-relative:page;" filled="f" stroked="t" coordsize="21600,21600" o:gfxdata="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7Y4182QAAAAkBAAAPAAAAAAAAAAEAIAAA&#10;ACIAAABkcnMvZG93bnJldi54bWxQSwECFAAUAAAACACHTuJAI+G1jwsCAAD7AwAADgAAAAAAAAAB&#10;ACAAAAAoAQAAZHJzL2Uyb0RvYy54bWxQSwUGAAAAAAYABgBZAQAApQ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904000" behindDoc="0" locked="0" layoutInCell="1" allowOverlap="1">
                <wp:simplePos x="0" y="0"/>
                <wp:positionH relativeFrom="column">
                  <wp:posOffset>147955</wp:posOffset>
                </wp:positionH>
                <wp:positionV relativeFrom="paragraph">
                  <wp:posOffset>45085</wp:posOffset>
                </wp:positionV>
                <wp:extent cx="1314450" cy="341630"/>
                <wp:effectExtent l="8255" t="7620" r="506095" b="12700"/>
                <wp:wrapNone/>
                <wp:docPr id="246" name="矩形标注 246"/>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65950F62">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1.65pt;margin-top:3.55pt;height:26.9pt;width:103.5pt;z-index:251904000;mso-width-relative:page;mso-height-relative:page;" filled="f" stroked="t" coordsize="21600,21600" o:gfxdata="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BO+8tYAAAAHAQAADwAA&#10;AAAAAAABACAAAAAiAAAAZHJzL2Rvd25yZXYueG1sUEsBAhQAFAAAAAgAh07iQFh+XU1RAgAAnQQA&#10;AA4AAAAAAAAAAQAgAAAAJQEAAGRycy9lMm9Eb2MueG1sUEsFBgAAAAAGAAYAWQEAAOgFAAAAAA==&#10;" adj="28748,4135">
                <v:fill on="f" focussize="0,0"/>
                <v:stroke weight="1.25pt" color="#000000" joinstyle="miter"/>
                <v:imagedata o:title=""/>
                <o:lock v:ext="edit" aspectratio="f"/>
                <v:textbox inset="7.19992125984252pt,3.59992125984252pt,7.19992125984252pt,3.59992125984252pt">
                  <w:txbxContent>
                    <w:p w14:paraId="65950F62">
                      <w:pPr>
                        <w:jc w:val="center"/>
                        <w:rPr>
                          <w:rFonts w:hint="eastAsia"/>
                        </w:rPr>
                      </w:pPr>
                      <w:r>
                        <w:rPr>
                          <w:rFonts w:hint="eastAsia"/>
                        </w:rPr>
                        <w:t>事后监管</w:t>
                      </w:r>
                    </w:p>
                  </w:txbxContent>
                </v:textbox>
              </v:shape>
            </w:pict>
          </mc:Fallback>
        </mc:AlternateContent>
      </w:r>
      <w:r>
        <w:rPr>
          <w:rFonts w:hint="eastAsia"/>
        </w:rPr>
        <w:t xml:space="preserve">                                      </w:t>
      </w:r>
    </w:p>
    <w:p w14:paraId="2B5A6DA7">
      <w:pPr>
        <w:tabs>
          <w:tab w:val="left" w:pos="2976"/>
        </w:tabs>
        <w:rPr>
          <w:rFonts w:hint="eastAsia"/>
        </w:rPr>
      </w:pPr>
      <w:r>
        <w:rPr>
          <w:rFonts w:hint="eastAsia"/>
        </w:rPr>
        <w:t xml:space="preserve">                                                     </w:t>
      </w:r>
    </w:p>
    <w:p w14:paraId="4FC30336">
      <w:pPr>
        <w:tabs>
          <w:tab w:val="left" w:pos="2976"/>
        </w:tabs>
        <w:rPr>
          <w:rFonts w:hint="eastAsia"/>
        </w:rPr>
      </w:pPr>
    </w:p>
    <w:p w14:paraId="0BC4CBCD">
      <w:pPr>
        <w:tabs>
          <w:tab w:val="left" w:pos="2976"/>
        </w:tabs>
        <w:ind w:firstLine="5040" w:firstLineChars="2400"/>
        <w:rPr>
          <w:rFonts w:hint="eastAsia" w:ascii="黑体" w:hAnsi="黑体" w:eastAsia="黑体"/>
          <w:lang w:eastAsia="zh-CN"/>
        </w:rPr>
      </w:pPr>
      <w:r>
        <w:rPr>
          <w:rFonts w:hint="eastAsia"/>
        </w:rPr>
        <w:t xml:space="preserve"> </w:t>
      </w:r>
      <w:r>
        <w:rPr>
          <w:rFonts w:hint="eastAsia" w:ascii="黑体" w:hAnsi="黑体" w:eastAsia="黑体"/>
        </w:rPr>
        <w:t>承办机构：</w:t>
      </w:r>
      <w:r>
        <w:rPr>
          <w:rFonts w:hint="eastAsia" w:ascii="黑体" w:hAnsi="黑体" w:eastAsia="黑体"/>
          <w:lang w:eastAsia="zh-CN"/>
        </w:rPr>
        <w:t>应县卫生健康和体育局</w:t>
      </w:r>
    </w:p>
    <w:p w14:paraId="5277B4CD">
      <w:pPr>
        <w:tabs>
          <w:tab w:val="left" w:pos="2976"/>
        </w:tabs>
        <w:rPr>
          <w:rFonts w:hint="eastAsia" w:ascii="黑体" w:hAnsi="黑体" w:eastAsia="黑体"/>
        </w:rPr>
      </w:pPr>
      <w:r>
        <w:rPr>
          <w:rFonts w:hint="eastAsia" w:ascii="黑体" w:hAnsi="黑体" w:eastAsia="黑体"/>
        </w:rPr>
        <w:t xml:space="preserve">                                                 服务电话：0349-5022882</w:t>
      </w:r>
    </w:p>
    <w:p w14:paraId="6A3309DC">
      <w:pPr>
        <w:tabs>
          <w:tab w:val="left" w:pos="2976"/>
        </w:tabs>
        <w:rPr>
          <w:rFonts w:hint="eastAsia" w:ascii="黑体" w:hAnsi="黑体" w:eastAsia="黑体"/>
        </w:rPr>
      </w:pPr>
      <w:r>
        <w:rPr>
          <w:rFonts w:hint="eastAsia" w:ascii="黑体" w:hAnsi="黑体" w:eastAsia="黑体"/>
        </w:rPr>
        <w:t xml:space="preserve">                                                 监督电话：0349-5022845</w:t>
      </w:r>
    </w:p>
    <w:p w14:paraId="636E6EEA"/>
    <w:p w14:paraId="4EBF6F81">
      <w:pPr>
        <w:jc w:val="both"/>
        <w:rPr>
          <w:rFonts w:hint="eastAsia" w:ascii="仿宋" w:hAnsi="仿宋" w:eastAsia="仿宋"/>
          <w:bCs/>
          <w:sz w:val="32"/>
          <w:szCs w:val="32"/>
        </w:rPr>
      </w:pPr>
    </w:p>
    <w:p w14:paraId="1DE864C4">
      <w:pPr>
        <w:jc w:val="both"/>
        <w:rPr>
          <w:rFonts w:hint="eastAsia" w:ascii="仿宋" w:hAnsi="仿宋" w:eastAsia="仿宋"/>
          <w:bCs/>
          <w:sz w:val="32"/>
          <w:szCs w:val="32"/>
        </w:rPr>
      </w:pPr>
    </w:p>
    <w:p w14:paraId="61671269">
      <w:pPr>
        <w:jc w:val="both"/>
        <w:rPr>
          <w:rFonts w:hint="eastAsia" w:ascii="仿宋" w:hAnsi="仿宋" w:eastAsia="仿宋"/>
          <w:bCs/>
          <w:sz w:val="32"/>
          <w:szCs w:val="32"/>
          <w:lang w:val="en-US" w:eastAsia="zh-CN"/>
        </w:rPr>
      </w:pPr>
      <w:r>
        <w:rPr>
          <w:rFonts w:hint="eastAsia" w:ascii="仿宋" w:hAnsi="仿宋" w:eastAsia="仿宋"/>
          <w:bCs/>
          <w:sz w:val="32"/>
          <w:szCs w:val="32"/>
        </w:rPr>
        <w:t>行政许可类</w:t>
      </w:r>
      <w:r>
        <w:rPr>
          <w:rFonts w:hint="eastAsia" w:ascii="仿宋" w:hAnsi="仿宋" w:eastAsia="仿宋"/>
          <w:bCs/>
          <w:sz w:val="32"/>
          <w:szCs w:val="32"/>
          <w:lang w:val="en-US" w:eastAsia="zh-CN"/>
        </w:rPr>
        <w:t>9--放射源诊疗技术和医用辐射机构许可</w:t>
      </w:r>
    </w:p>
    <w:p w14:paraId="0BF62353">
      <w:pPr>
        <w:jc w:val="left"/>
        <w:rPr>
          <w:sz w:val="32"/>
        </w:rPr>
      </w:pPr>
      <w:r>
        <w:rPr>
          <w:sz w:val="32"/>
        </w:rPr>
        <mc:AlternateContent>
          <mc:Choice Requires="wps">
            <w:drawing>
              <wp:anchor distT="0" distB="0" distL="114300" distR="114300" simplePos="0" relativeHeight="251931648" behindDoc="0" locked="0" layoutInCell="1" allowOverlap="1">
                <wp:simplePos x="0" y="0"/>
                <wp:positionH relativeFrom="column">
                  <wp:posOffset>3803015</wp:posOffset>
                </wp:positionH>
                <wp:positionV relativeFrom="paragraph">
                  <wp:posOffset>143510</wp:posOffset>
                </wp:positionV>
                <wp:extent cx="2004060" cy="1590675"/>
                <wp:effectExtent l="687705" t="8255" r="13335" b="20320"/>
                <wp:wrapNone/>
                <wp:docPr id="247" name="矩形标注 247"/>
                <wp:cNvGraphicFramePr/>
                <a:graphic xmlns:a="http://schemas.openxmlformats.org/drawingml/2006/main">
                  <a:graphicData uri="http://schemas.microsoft.com/office/word/2010/wordprocessingShape">
                    <wps:wsp>
                      <wps:cNvSpPr/>
                      <wps:spPr>
                        <a:xfrm>
                          <a:off x="0" y="0"/>
                          <a:ext cx="2004060" cy="1590675"/>
                        </a:xfrm>
                        <a:prstGeom prst="wedgeRectCallout">
                          <a:avLst>
                            <a:gd name="adj1" fmla="val -82898"/>
                            <a:gd name="adj2" fmla="val -32417"/>
                          </a:avLst>
                        </a:prstGeom>
                        <a:noFill/>
                        <a:ln w="15875" cap="flat" cmpd="sng">
                          <a:solidFill>
                            <a:srgbClr val="000000"/>
                          </a:solidFill>
                          <a:prstDash val="solid"/>
                          <a:miter/>
                          <a:headEnd type="none" w="med" len="med"/>
                          <a:tailEnd type="none" w="med" len="med"/>
                        </a:ln>
                      </wps:spPr>
                      <wps:txbx>
                        <w:txbxContent>
                          <w:p w14:paraId="223C3C7C">
                            <w:pPr>
                              <w:numPr>
                                <w:ilvl w:val="0"/>
                                <w:numId w:val="5"/>
                              </w:numPr>
                              <w:spacing w:line="260" w:lineRule="exact"/>
                              <w:rPr>
                                <w:rFonts w:hint="eastAsia"/>
                                <w:sz w:val="18"/>
                                <w:szCs w:val="18"/>
                              </w:rPr>
                            </w:pPr>
                            <w:r>
                              <w:rPr>
                                <w:rFonts w:hint="eastAsia"/>
                                <w:sz w:val="18"/>
                                <w:szCs w:val="18"/>
                              </w:rPr>
                              <w:t>放射诊疗许可申请表；</w:t>
                            </w:r>
                          </w:p>
                          <w:p w14:paraId="0168D61A">
                            <w:pPr>
                              <w:numPr>
                                <w:ilvl w:val="0"/>
                                <w:numId w:val="5"/>
                              </w:numPr>
                              <w:spacing w:line="260" w:lineRule="exact"/>
                              <w:rPr>
                                <w:rFonts w:hint="eastAsia"/>
                                <w:sz w:val="18"/>
                                <w:szCs w:val="18"/>
                              </w:rPr>
                            </w:pPr>
                            <w:r>
                              <w:rPr>
                                <w:rFonts w:hint="eastAsia"/>
                                <w:sz w:val="18"/>
                                <w:szCs w:val="18"/>
                              </w:rPr>
                              <w:t>《医疗机构执业许可证》或《设置医疗机构批准书》（复印件）；</w:t>
                            </w:r>
                          </w:p>
                          <w:p w14:paraId="79134431">
                            <w:pPr>
                              <w:numPr>
                                <w:ilvl w:val="0"/>
                                <w:numId w:val="5"/>
                              </w:numPr>
                              <w:spacing w:line="260" w:lineRule="exact"/>
                              <w:rPr>
                                <w:rFonts w:hint="eastAsia"/>
                                <w:sz w:val="18"/>
                                <w:szCs w:val="18"/>
                              </w:rPr>
                            </w:pPr>
                            <w:r>
                              <w:rPr>
                                <w:rFonts w:hint="eastAsia"/>
                                <w:sz w:val="18"/>
                                <w:szCs w:val="18"/>
                              </w:rPr>
                              <w:t>放射诊疗技术人员的任职资格证书（复印件）；</w:t>
                            </w:r>
                          </w:p>
                          <w:p w14:paraId="6746B922">
                            <w:pPr>
                              <w:numPr>
                                <w:ilvl w:val="0"/>
                                <w:numId w:val="5"/>
                              </w:numPr>
                              <w:spacing w:line="260" w:lineRule="exact"/>
                              <w:rPr>
                                <w:rFonts w:hint="eastAsia"/>
                                <w:sz w:val="18"/>
                                <w:szCs w:val="18"/>
                              </w:rPr>
                            </w:pPr>
                            <w:r>
                              <w:rPr>
                                <w:rFonts w:hint="eastAsia"/>
                                <w:sz w:val="18"/>
                                <w:szCs w:val="18"/>
                              </w:rPr>
                              <w:t>放射诊疗设备清单；</w:t>
                            </w:r>
                          </w:p>
                          <w:p w14:paraId="3ED829B3">
                            <w:pPr>
                              <w:numPr>
                                <w:ilvl w:val="0"/>
                                <w:numId w:val="5"/>
                              </w:numPr>
                              <w:spacing w:line="260" w:lineRule="exact"/>
                              <w:rPr>
                                <w:rFonts w:hint="eastAsia"/>
                                <w:sz w:val="18"/>
                                <w:szCs w:val="18"/>
                              </w:rPr>
                            </w:pPr>
                            <w:r>
                              <w:rPr>
                                <w:rFonts w:hint="eastAsia"/>
                                <w:sz w:val="18"/>
                                <w:szCs w:val="18"/>
                              </w:rPr>
                              <w:t>放射诊疗项目竣工验收合格证明文件。</w:t>
                            </w:r>
                          </w:p>
                        </w:txbxContent>
                      </wps:txbx>
                      <wps:bodyPr lIns="91439" tIns="45719" rIns="91439" bIns="45719" upright="1"/>
                    </wps:wsp>
                  </a:graphicData>
                </a:graphic>
              </wp:anchor>
            </w:drawing>
          </mc:Choice>
          <mc:Fallback>
            <w:pict>
              <v:shape id="_x0000_s1026" o:spid="_x0000_s1026" o:spt="61" type="#_x0000_t61" style="position:absolute;left:0pt;margin-left:299.45pt;margin-top:11.3pt;height:125.25pt;width:157.8pt;z-index:251931648;mso-width-relative:page;mso-height-relative:page;" filled="f" stroked="t" coordsize="21600,21600" o:gfxdata="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UkVkO2QAAAAoBAAAPAAAA&#10;AAAAAAEAIAAAACIAAABkcnMvZG93bnJldi54bWxQSwECFAAUAAAACACHTuJALNjOlE0CAACfBAAA&#10;DgAAAAAAAAABACAAAAAoAQAAZHJzL2Uyb0RvYy54bWxQSwUGAAAAAAYABgBZAQAA5wUAAAAA&#10;" adj="-7106,3798">
                <v:fill on="f" focussize="0,0"/>
                <v:stroke weight="1.25pt" color="#000000" joinstyle="miter"/>
                <v:imagedata o:title=""/>
                <o:lock v:ext="edit" aspectratio="f"/>
                <v:textbox inset="7.19992125984252pt,3.59992125984252pt,7.19992125984252pt,3.59992125984252pt">
                  <w:txbxContent>
                    <w:p w14:paraId="223C3C7C">
                      <w:pPr>
                        <w:numPr>
                          <w:ilvl w:val="0"/>
                          <w:numId w:val="5"/>
                        </w:numPr>
                        <w:spacing w:line="260" w:lineRule="exact"/>
                        <w:rPr>
                          <w:rFonts w:hint="eastAsia"/>
                          <w:sz w:val="18"/>
                          <w:szCs w:val="18"/>
                        </w:rPr>
                      </w:pPr>
                      <w:r>
                        <w:rPr>
                          <w:rFonts w:hint="eastAsia"/>
                          <w:sz w:val="18"/>
                          <w:szCs w:val="18"/>
                        </w:rPr>
                        <w:t>放射诊疗许可申请表；</w:t>
                      </w:r>
                    </w:p>
                    <w:p w14:paraId="0168D61A">
                      <w:pPr>
                        <w:numPr>
                          <w:ilvl w:val="0"/>
                          <w:numId w:val="5"/>
                        </w:numPr>
                        <w:spacing w:line="260" w:lineRule="exact"/>
                        <w:rPr>
                          <w:rFonts w:hint="eastAsia"/>
                          <w:sz w:val="18"/>
                          <w:szCs w:val="18"/>
                        </w:rPr>
                      </w:pPr>
                      <w:r>
                        <w:rPr>
                          <w:rFonts w:hint="eastAsia"/>
                          <w:sz w:val="18"/>
                          <w:szCs w:val="18"/>
                        </w:rPr>
                        <w:t>《医疗机构执业许可证》或《设置医疗机构批准书》（复印件）；</w:t>
                      </w:r>
                    </w:p>
                    <w:p w14:paraId="79134431">
                      <w:pPr>
                        <w:numPr>
                          <w:ilvl w:val="0"/>
                          <w:numId w:val="5"/>
                        </w:numPr>
                        <w:spacing w:line="260" w:lineRule="exact"/>
                        <w:rPr>
                          <w:rFonts w:hint="eastAsia"/>
                          <w:sz w:val="18"/>
                          <w:szCs w:val="18"/>
                        </w:rPr>
                      </w:pPr>
                      <w:r>
                        <w:rPr>
                          <w:rFonts w:hint="eastAsia"/>
                          <w:sz w:val="18"/>
                          <w:szCs w:val="18"/>
                        </w:rPr>
                        <w:t>放射诊疗技术人员的任职资格证书（复印件）；</w:t>
                      </w:r>
                    </w:p>
                    <w:p w14:paraId="6746B922">
                      <w:pPr>
                        <w:numPr>
                          <w:ilvl w:val="0"/>
                          <w:numId w:val="5"/>
                        </w:numPr>
                        <w:spacing w:line="260" w:lineRule="exact"/>
                        <w:rPr>
                          <w:rFonts w:hint="eastAsia"/>
                          <w:sz w:val="18"/>
                          <w:szCs w:val="18"/>
                        </w:rPr>
                      </w:pPr>
                      <w:r>
                        <w:rPr>
                          <w:rFonts w:hint="eastAsia"/>
                          <w:sz w:val="18"/>
                          <w:szCs w:val="18"/>
                        </w:rPr>
                        <w:t>放射诊疗设备清单；</w:t>
                      </w:r>
                    </w:p>
                    <w:p w14:paraId="3ED829B3">
                      <w:pPr>
                        <w:numPr>
                          <w:ilvl w:val="0"/>
                          <w:numId w:val="5"/>
                        </w:numPr>
                        <w:spacing w:line="260" w:lineRule="exact"/>
                        <w:rPr>
                          <w:rFonts w:hint="eastAsia"/>
                          <w:sz w:val="18"/>
                          <w:szCs w:val="18"/>
                        </w:rPr>
                      </w:pPr>
                      <w:r>
                        <w:rPr>
                          <w:rFonts w:hint="eastAsia"/>
                          <w:sz w:val="18"/>
                          <w:szCs w:val="18"/>
                        </w:rPr>
                        <w:t>放射诊疗项目竣工验收合格证明文件。</w:t>
                      </w:r>
                    </w:p>
                  </w:txbxContent>
                </v:textbox>
              </v:shape>
            </w:pict>
          </mc:Fallback>
        </mc:AlternateContent>
      </w:r>
      <w:r>
        <w:rPr>
          <w:sz w:val="32"/>
        </w:rPr>
        <mc:AlternateContent>
          <mc:Choice Requires="wps">
            <w:drawing>
              <wp:anchor distT="0" distB="0" distL="114300" distR="114300" simplePos="0" relativeHeight="251912192"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248" name="流程图: 过程 248"/>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1A186D3A">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1912192;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VmdjvVAAAACQEAAA8AAAAAAAAAAQAgAAAAIgAAAGRycy9kb3ducmV2LnhtbFBLAQIU&#10;ABQAAAAIAIdO4kD/YBchLwIAAE8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1A186D3A">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1911168"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249" name="流程图: 终止 249"/>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76692DB5">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1911168;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MBm&#10;W88dAgAAHwQAAA4AAAAAAAAAAQAgAAAAKQEAAGRycy9lMm9Eb2MueG1sUEsFBgAAAAAGAAYAWQEA&#10;ALgFAAAAAA==&#10;">
                <v:fill on="f" focussize="0,0"/>
                <v:stroke weight="1.25pt" color="#000000" joinstyle="miter"/>
                <v:imagedata o:title=""/>
                <o:lock v:ext="edit" aspectratio="f"/>
                <v:textbox>
                  <w:txbxContent>
                    <w:p w14:paraId="76692DB5">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314A8169">
      <w:pPr>
        <w:tabs>
          <w:tab w:val="left" w:pos="2976"/>
        </w:tabs>
        <w:rPr>
          <w:rFonts w:hint="eastAsia"/>
        </w:rPr>
      </w:pPr>
      <w:r>
        <mc:AlternateContent>
          <mc:Choice Requires="wps">
            <w:drawing>
              <wp:anchor distT="0" distB="0" distL="114300" distR="114300" simplePos="0" relativeHeight="251913216"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250" name="直接箭头连接符 250"/>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1913216;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85Ngr1QAAAAcBAAAPAAAAAAAAAAEAIAAAACIAAABkcnMv&#10;ZG93bnJldi54bWxQSwECFAAUAAAACACHTuJAdkqnZgYCAAD2AwAADgAAAAAAAAABACAAAAAkAQAA&#10;ZHJzL2Uyb0RvYy54bWxQSwUGAAAAAAYABgBZAQAAnAUAAAAA&#10;">
                <v:fill on="f" focussize="0,0"/>
                <v:stroke weight="1.25pt" color="#000000" joinstyle="round" endarrow="block"/>
                <v:imagedata o:title=""/>
                <o:lock v:ext="edit" aspectratio="f"/>
              </v:shape>
            </w:pict>
          </mc:Fallback>
        </mc:AlternateContent>
      </w:r>
      <w:r>
        <w:rPr>
          <w:rFonts w:hint="eastAsia"/>
        </w:rPr>
        <w:t xml:space="preserve">                              </w:t>
      </w:r>
    </w:p>
    <w:p w14:paraId="3F663689">
      <w:pPr>
        <w:tabs>
          <w:tab w:val="left" w:pos="2976"/>
        </w:tabs>
        <w:rPr>
          <w:rFonts w:hint="eastAsia"/>
        </w:rPr>
      </w:pPr>
      <w:r>
        <mc:AlternateContent>
          <mc:Choice Requires="wps">
            <w:drawing>
              <wp:anchor distT="0" distB="0" distL="114300" distR="114300" simplePos="0" relativeHeight="251929600"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251" name="直接连接符 251"/>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1929600;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lzt1wAAAAgBAAAPAAAAAAAAAAEAIAAAACIA&#10;AABkcnMvZG93bnJldi54bWxQSwECFAAUAAAACACHTuJAeg9fagoCAAADBAAADgAAAAAAAAABACAA&#10;AAAmAQAAZHJzL2Uyb0RvYy54bWxQSwUGAAAAAAYABgBZAQAAogU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914240"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252" name="直接箭头连接符 252"/>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1914240;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vgQQPZAAAACQEAAA8AAAAAAAAAAQAgAAAA&#10;IgAAAGRycy9kb3ducmV2LnhtbFBLAQIUABQAAAAIAIdO4kD+WGalCgIAAPYDAAAOAAAAAAAAAAEA&#10;IAAAACgBAABkcnMvZTJvRG9jLnhtbFBLBQYAAAAABgAGAFkBAACkBQAAAAA=&#10;">
                <v:fill on="f" focussize="0,0"/>
                <v:stroke weight="1.25pt" color="#000000" joinstyle="round" endarrow="block"/>
                <v:imagedata o:title=""/>
                <o:lock v:ext="edit" aspectratio="f"/>
              </v:shape>
            </w:pict>
          </mc:Fallback>
        </mc:AlternateContent>
      </w:r>
      <w:r>
        <w:rPr>
          <w:rFonts w:hint="eastAsia"/>
        </w:rPr>
        <w:t xml:space="preserve">                                    </w:t>
      </w:r>
    </w:p>
    <w:p w14:paraId="7BDF29CF">
      <w:pPr>
        <w:tabs>
          <w:tab w:val="left" w:pos="2976"/>
        </w:tabs>
        <w:rPr>
          <w:rFonts w:hint="eastAsia"/>
        </w:rPr>
      </w:pPr>
      <w:r>
        <mc:AlternateContent>
          <mc:Choice Requires="wps">
            <w:drawing>
              <wp:anchor distT="0" distB="0" distL="114300" distR="114300" simplePos="0" relativeHeight="251915264"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253" name="流程图: 决策 253"/>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1644BB07">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1915264;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lN9GNQAAAAKAQAADwAA&#10;AAAAAAABACAAAAAiAAAAZHJzL2Rvd25yZXYueG1sUEsBAhQAFAAAAAgAh07iQK3lEIwaAgAAHQQA&#10;AA4AAAAAAAAAAQAgAAAAIwEAAGRycy9lMm9Eb2MueG1sUEsFBgAAAAAGAAYAWQEAAK8FAAAAAA==&#10;">
                <v:fill on="f" focussize="0,0"/>
                <v:stroke weight="1.25pt" color="#000000" joinstyle="miter"/>
                <v:imagedata o:title=""/>
                <o:lock v:ext="edit" aspectratio="f"/>
                <v:textbox>
                  <w:txbxContent>
                    <w:p w14:paraId="1644BB07">
                      <w:pPr>
                        <w:rPr>
                          <w:rFonts w:hint="eastAsia"/>
                        </w:rPr>
                      </w:pPr>
                      <w:r>
                        <w:rPr>
                          <w:rFonts w:hint="eastAsia"/>
                        </w:rPr>
                        <w:t>是否通过</w:t>
                      </w:r>
                    </w:p>
                  </w:txbxContent>
                </v:textbox>
              </v:shape>
            </w:pict>
          </mc:Fallback>
        </mc:AlternateContent>
      </w:r>
      <w:r>
        <w:rPr>
          <w:rFonts w:hint="eastAsia"/>
        </w:rPr>
        <w:t xml:space="preserve">                        </w:t>
      </w:r>
    </w:p>
    <w:p w14:paraId="73D80BBE">
      <w:pPr>
        <w:tabs>
          <w:tab w:val="left" w:pos="2976"/>
        </w:tabs>
        <w:rPr>
          <w:rFonts w:hint="eastAsia"/>
        </w:rPr>
      </w:pPr>
    </w:p>
    <w:p w14:paraId="6A4A3C65">
      <w:pPr>
        <w:tabs>
          <w:tab w:val="left" w:pos="2976"/>
        </w:tabs>
        <w:rPr>
          <w:rFonts w:hint="eastAsia"/>
        </w:rPr>
      </w:pPr>
    </w:p>
    <w:p w14:paraId="206DC368">
      <w:pPr>
        <w:tabs>
          <w:tab w:val="left" w:pos="2976"/>
        </w:tabs>
        <w:rPr>
          <w:rFonts w:hint="eastAsia"/>
        </w:rPr>
      </w:pPr>
      <w:r>
        <mc:AlternateContent>
          <mc:Choice Requires="wps">
            <w:drawing>
              <wp:anchor distT="0" distB="0" distL="114300" distR="114300" simplePos="0" relativeHeight="251928576"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254" name="直接连接符 254"/>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1928576;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FZGfHWAAAACAEAAA8AAAAAAAAAAQAgAAAAIgAAAGRycy9k&#10;b3ducmV2LnhtbFBLAQIUABQAAAAIAIdO4kBkOSggBAIAAAAEAAAOAAAAAAAAAAEAIAAAACUBAABk&#10;cnMvZTJvRG9jLnhtbFBLBQYAAAAABgAGAFkBAACbBQAAAAA=&#10;">
                <v:fill on="f" focussize="0,0"/>
                <v:stroke weight="1.25pt" color="#000000" joinstyle="round"/>
                <v:imagedata o:title=""/>
                <o:lock v:ext="edit" aspectratio="f"/>
              </v:line>
            </w:pict>
          </mc:Fallback>
        </mc:AlternateContent>
      </w:r>
      <w:r>
        <w:rPr>
          <w:rFonts w:hint="eastAsia"/>
        </w:rPr>
        <w:t xml:space="preserve">                 否                   </w:t>
      </w:r>
    </w:p>
    <w:p w14:paraId="6751E1AD">
      <w:pPr>
        <w:tabs>
          <w:tab w:val="left" w:pos="2976"/>
        </w:tabs>
        <w:rPr>
          <w:rFonts w:hint="eastAsia"/>
        </w:rPr>
      </w:pPr>
    </w:p>
    <w:p w14:paraId="33C127E4">
      <w:pPr>
        <w:tabs>
          <w:tab w:val="left" w:pos="2976"/>
        </w:tabs>
        <w:rPr>
          <w:rFonts w:hint="eastAsia"/>
        </w:rPr>
      </w:pPr>
      <w:r>
        <mc:AlternateContent>
          <mc:Choice Requires="wps">
            <w:drawing>
              <wp:anchor distT="0" distB="0" distL="114300" distR="114300" simplePos="0" relativeHeight="251916288"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255" name="直接连接符 25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1916288;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1I2D71wAAAAgBAAAPAAAAAAAAAAEAIAAAACIAAABkcnMvZG93bnJl&#10;di54bWxQSwECFAAUAAAACACHTuJAUNElWv4BAADvAwAADgAAAAAAAAABACAAAAAmAQAAZHJzL2Uy&#10;b0RvYy54bWxQSwUGAAAAAAYABgBZAQAAlgUAAAAA&#10;">
                <v:fill on="f" focussize="0,0"/>
                <v:stroke weight="1.25pt" color="#000000" joinstyle="round" endarrow="block"/>
                <v:imagedata o:title=""/>
                <o:lock v:ext="edit" aspectratio="f"/>
              </v:line>
            </w:pict>
          </mc:Fallback>
        </mc:AlternateContent>
      </w:r>
      <w:r>
        <w:rPr>
          <w:rFonts w:hint="eastAsia"/>
        </w:rPr>
        <w:t xml:space="preserve">                                      是</w:t>
      </w:r>
    </w:p>
    <w:p w14:paraId="261462CF">
      <w:pPr>
        <w:tabs>
          <w:tab w:val="left" w:pos="2976"/>
        </w:tabs>
        <w:rPr>
          <w:rFonts w:hint="eastAsia"/>
        </w:rPr>
      </w:pPr>
    </w:p>
    <w:p w14:paraId="46DBE522">
      <w:pPr>
        <w:tabs>
          <w:tab w:val="left" w:pos="2976"/>
        </w:tabs>
        <w:rPr>
          <w:rFonts w:hint="eastAsia"/>
        </w:rPr>
      </w:pPr>
      <w:r>
        <mc:AlternateContent>
          <mc:Choice Requires="wps">
            <w:drawing>
              <wp:anchor distT="0" distB="0" distL="114300" distR="114300" simplePos="0" relativeHeight="251932672"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256" name="矩形标注 256"/>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4E251E0E">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1932672;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5rkitgAAAAJAQAADwAAAAAA&#10;AAABACAAAAAiAAAAZHJzL2Rvd25yZXYueG1sUEsBAhQAFAAAAAgAh07iQIq5yo1MAgAAnQQAAA4A&#10;AAAAAAAAAQAgAAAAJwEAAGRycy9lMm9Eb2MueG1sUEsFBgAAAAAGAAYAWQEAAOUFAAAAAA==&#10;" adj="29515,1571">
                <v:fill on="f" focussize="0,0"/>
                <v:stroke weight="1.25pt" color="#000000" joinstyle="miter"/>
                <v:imagedata o:title=""/>
                <o:lock v:ext="edit" aspectratio="f"/>
                <v:textbox inset="7.19992125984252pt,3.59992125984252pt,7.19992125984252pt,3.59992125984252pt">
                  <w:txbxContent>
                    <w:p w14:paraId="4E251E0E">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1917312"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257" name="流程图: 过程 257"/>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3DBEBDD1">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1917312;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HGoToi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3DBEBDD1">
                      <w:pPr>
                        <w:jc w:val="center"/>
                        <w:rPr>
                          <w:rFonts w:hint="eastAsia"/>
                        </w:rPr>
                      </w:pPr>
                      <w:r>
                        <w:rPr>
                          <w:rFonts w:hint="eastAsia"/>
                        </w:rPr>
                        <w:t>受理</w:t>
                      </w:r>
                    </w:p>
                  </w:txbxContent>
                </v:textbox>
              </v:shape>
            </w:pict>
          </mc:Fallback>
        </mc:AlternateContent>
      </w:r>
      <w:r>
        <w:rPr>
          <w:rFonts w:hint="eastAsia"/>
        </w:rPr>
        <w:t xml:space="preserve">                                      </w:t>
      </w:r>
    </w:p>
    <w:p w14:paraId="2844CA30">
      <w:pPr>
        <w:tabs>
          <w:tab w:val="left" w:pos="2976"/>
        </w:tabs>
        <w:rPr>
          <w:rFonts w:hint="eastAsia"/>
        </w:rPr>
      </w:pPr>
    </w:p>
    <w:p w14:paraId="1C3BABF5">
      <w:pPr>
        <w:tabs>
          <w:tab w:val="left" w:pos="2976"/>
        </w:tabs>
        <w:rPr>
          <w:rFonts w:hint="eastAsia"/>
        </w:rPr>
      </w:pPr>
      <w:r>
        <mc:AlternateContent>
          <mc:Choice Requires="wps">
            <w:drawing>
              <wp:anchor distT="0" distB="0" distL="114300" distR="114300" simplePos="0" relativeHeight="251918336"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258" name="任意多边形 258"/>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1918336;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AzLRdcAAAAIAQAADwAA&#10;AAAAAAABACAAAAAiAAAAZHJzL2Rvd25yZXYueG1sUEsBAhQAFAAAAAgAh07iQHWkYW5QAgAAyQQA&#10;AA4AAAAAAAAAAQAgAAAAJgEAAGRycy9lMm9Eb2MueG1sUEsFBgAAAAAGAAYAWQEAAOgFA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473F4A8D">
      <w:pPr>
        <w:tabs>
          <w:tab w:val="left" w:pos="2976"/>
        </w:tabs>
        <w:rPr>
          <w:rFonts w:hint="eastAsia"/>
        </w:rPr>
      </w:pPr>
    </w:p>
    <w:p w14:paraId="168486EA">
      <w:pPr>
        <w:tabs>
          <w:tab w:val="left" w:pos="2976"/>
        </w:tabs>
        <w:rPr>
          <w:rFonts w:hint="eastAsia"/>
        </w:rPr>
      </w:pPr>
      <w:r>
        <mc:AlternateContent>
          <mc:Choice Requires="wps">
            <w:drawing>
              <wp:anchor distT="0" distB="0" distL="114300" distR="114300" simplePos="0" relativeHeight="251919360"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259" name="流程图: 过程 259"/>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729436AE">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1919360;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An116e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729436AE">
                      <w:pPr>
                        <w:jc w:val="center"/>
                        <w:rPr>
                          <w:rFonts w:hint="eastAsia"/>
                        </w:rPr>
                      </w:pPr>
                      <w:r>
                        <w:rPr>
                          <w:rFonts w:hint="eastAsia"/>
                        </w:rPr>
                        <w:t>审查</w:t>
                      </w:r>
                    </w:p>
                  </w:txbxContent>
                </v:textbox>
              </v:shape>
            </w:pict>
          </mc:Fallback>
        </mc:AlternateContent>
      </w:r>
      <w:r>
        <w:rPr>
          <w:rFonts w:hint="eastAsia"/>
        </w:rPr>
        <w:t xml:space="preserve">                             </w:t>
      </w:r>
    </w:p>
    <w:p w14:paraId="5BA7D179">
      <w:pPr>
        <w:tabs>
          <w:tab w:val="left" w:pos="2976"/>
        </w:tabs>
        <w:rPr>
          <w:rFonts w:hint="eastAsia"/>
        </w:rPr>
      </w:pPr>
    </w:p>
    <w:p w14:paraId="3AEB5E39">
      <w:pPr>
        <w:tabs>
          <w:tab w:val="left" w:pos="2976"/>
        </w:tabs>
        <w:rPr>
          <w:rFonts w:hint="eastAsia"/>
        </w:rPr>
      </w:pPr>
      <w:r>
        <mc:AlternateContent>
          <mc:Choice Requires="wps">
            <w:drawing>
              <wp:anchor distT="0" distB="0" distL="114300" distR="114300" simplePos="0" relativeHeight="251920384"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260" name="直接连接符 260"/>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920384;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DXqvGs/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301FF018">
      <w:pPr>
        <w:tabs>
          <w:tab w:val="left" w:pos="2976"/>
        </w:tabs>
        <w:rPr>
          <w:rFonts w:hint="eastAsia"/>
        </w:rPr>
      </w:pPr>
    </w:p>
    <w:p w14:paraId="0C6AB206">
      <w:pPr>
        <w:tabs>
          <w:tab w:val="left" w:pos="2976"/>
        </w:tabs>
        <w:rPr>
          <w:rFonts w:hint="eastAsia"/>
        </w:rPr>
      </w:pPr>
      <w:r>
        <mc:AlternateContent>
          <mc:Choice Requires="wps">
            <w:drawing>
              <wp:anchor distT="0" distB="0" distL="114300" distR="114300" simplePos="0" relativeHeight="251921408"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261" name="流程图: 决策 261"/>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53A61792">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1921408;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vxdb0wAAAAkBAAAPAAAA&#10;AAAAAAEAIAAAACIAAABkcnMvZG93bnJldi54bWxQSwECFAAUAAAACACHTuJAkmiOFhoCAAAdBAAA&#10;DgAAAAAAAAABACAAAAAiAQAAZHJzL2Uyb0RvYy54bWxQSwUGAAAAAAYABgBZAQAArgUAAAAA&#10;">
                <v:fill on="f" focussize="0,0"/>
                <v:stroke weight="1.25pt" color="#000000" joinstyle="miter"/>
                <v:imagedata o:title=""/>
                <o:lock v:ext="edit" aspectratio="f"/>
                <v:textbox>
                  <w:txbxContent>
                    <w:p w14:paraId="53A61792">
                      <w:pPr>
                        <w:rPr>
                          <w:rFonts w:hint="eastAsia"/>
                        </w:rPr>
                      </w:pPr>
                      <w:r>
                        <w:rPr>
                          <w:rFonts w:hint="eastAsia"/>
                        </w:rPr>
                        <w:t>是否通过</w:t>
                      </w:r>
                    </w:p>
                  </w:txbxContent>
                </v:textbox>
              </v:shape>
            </w:pict>
          </mc:Fallback>
        </mc:AlternateContent>
      </w:r>
      <w:r>
        <w:rPr>
          <w:rFonts w:hint="eastAsia"/>
        </w:rPr>
        <w:t xml:space="preserve">                                                              否 </w:t>
      </w:r>
    </w:p>
    <w:p w14:paraId="21B6C8C8">
      <w:pPr>
        <w:tabs>
          <w:tab w:val="left" w:pos="2976"/>
        </w:tabs>
        <w:rPr>
          <w:rFonts w:hint="eastAsia"/>
        </w:rPr>
      </w:pPr>
      <w:r>
        <mc:AlternateContent>
          <mc:Choice Requires="wps">
            <w:drawing>
              <wp:anchor distT="0" distB="0" distL="114300" distR="114300" simplePos="0" relativeHeight="251934720" behindDoc="0" locked="0" layoutInCell="1" allowOverlap="1">
                <wp:simplePos x="0" y="0"/>
                <wp:positionH relativeFrom="column">
                  <wp:posOffset>5319395</wp:posOffset>
                </wp:positionH>
                <wp:positionV relativeFrom="paragraph">
                  <wp:posOffset>140970</wp:posOffset>
                </wp:positionV>
                <wp:extent cx="0" cy="2678430"/>
                <wp:effectExtent l="7620" t="0" r="11430" b="7620"/>
                <wp:wrapNone/>
                <wp:docPr id="262" name="直接连接符 262"/>
                <wp:cNvGraphicFramePr/>
                <a:graphic xmlns:a="http://schemas.openxmlformats.org/drawingml/2006/main">
                  <a:graphicData uri="http://schemas.microsoft.com/office/word/2010/wordprocessingShape">
                    <wps:wsp>
                      <wps:cNvCnPr/>
                      <wps:spPr>
                        <a:xfrm>
                          <a:off x="0" y="0"/>
                          <a:ext cx="0" cy="267843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10.9pt;width:0pt;z-index:251934720;mso-width-relative:page;mso-height-relative:page;" filled="f" stroked="t" coordsize="21600,21600" o:gfxdata="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upNy7YAAAACgEAAA8AAAAAAAAAAQAgAAAAIgAAAGRycy9kb3ducmV2Lnht&#10;bFBLAQIUABQAAAAIAIdO4kArwHwV+QEAAOkDAAAOAAAAAAAAAAEAIAAAACcBAABkcnMvZTJvRG9j&#10;LnhtbFBLBQYAAAAABgAGAFkBAACSBQ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933696"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263" name="直接连接符 263"/>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1933696;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mddte2QAAAAkBAAAPAAAAAAAAAAEAIAAAACIAAABkcnMvZG93bnJldi54&#10;bWxQSwECFAAUAAAACACHTuJAIjgAcfkBAADtAwAADgAAAAAAAAABACAAAAAoAQAAZHJzL2Uyb0Rv&#10;Yy54bWxQSwUGAAAAAAYABgBZAQAAkwUAAAAA&#10;">
                <v:fill on="f" focussize="0,0"/>
                <v:stroke weight="1.25pt" color="#000000" joinstyle="round"/>
                <v:imagedata o:title=""/>
                <o:lock v:ext="edit" aspectratio="f"/>
              </v:line>
            </w:pict>
          </mc:Fallback>
        </mc:AlternateContent>
      </w:r>
    </w:p>
    <w:p w14:paraId="16F8C227">
      <w:pPr>
        <w:tabs>
          <w:tab w:val="left" w:pos="2976"/>
        </w:tabs>
        <w:rPr>
          <w:rFonts w:hint="eastAsia"/>
        </w:rPr>
      </w:pPr>
    </w:p>
    <w:p w14:paraId="32202C48">
      <w:pPr>
        <w:tabs>
          <w:tab w:val="left" w:pos="2976"/>
        </w:tabs>
        <w:rPr>
          <w:rFonts w:hint="eastAsia"/>
        </w:rPr>
      </w:pPr>
      <w:r>
        <w:rPr>
          <w:rFonts w:hint="eastAsia"/>
        </w:rPr>
        <w:t xml:space="preserve">                </w:t>
      </w:r>
      <w:r>
        <mc:AlternateContent>
          <mc:Choice Requires="wps">
            <w:drawing>
              <wp:anchor distT="0" distB="0" distL="114300" distR="114300" simplePos="0" relativeHeight="251922432"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264" name="直接连接符 264"/>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1922432;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QJrt2AAAAAgBAAAPAAAAAAAAAAEAIAAAACIAAABkcnMvZG93&#10;bnJldi54bWxQSwECFAAUAAAACACHTuJACe9lSwACAADvAwAADgAAAAAAAAABACAAAAAnAQAAZHJz&#10;L2Uyb0RvYy54bWxQSwUGAAAAAAYABgBZAQAAmQUAAAAA&#10;">
                <v:fill on="f" focussize="0,0"/>
                <v:stroke weight="1.25pt" color="#000000" joinstyle="round" endarrow="block"/>
                <v:imagedata o:title=""/>
                <o:lock v:ext="edit" aspectratio="f"/>
              </v:line>
            </w:pict>
          </mc:Fallback>
        </mc:AlternateContent>
      </w:r>
    </w:p>
    <w:p w14:paraId="2C80D9C4">
      <w:pPr>
        <w:tabs>
          <w:tab w:val="left" w:pos="2976"/>
        </w:tabs>
        <w:rPr>
          <w:rFonts w:hint="eastAsia"/>
        </w:rPr>
      </w:pPr>
      <w:r>
        <mc:AlternateContent>
          <mc:Choice Requires="wps">
            <w:drawing>
              <wp:anchor distT="0" distB="0" distL="114300" distR="114300" simplePos="0" relativeHeight="251923456"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265" name="流程图: 决策 265"/>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6D4277A1">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1923456;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yLV22gAAAAoBAAAPAAAAAAAAAAEAIAAAACIAAABkcnMvZG93bnJl&#10;di54bWxQSwECFAAUAAAACACHTuJAdgQJLD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6D4277A1">
                      <w:pPr>
                        <w:jc w:val="center"/>
                        <w:rPr>
                          <w:rFonts w:hint="eastAsia"/>
                        </w:rPr>
                      </w:pPr>
                      <w:r>
                        <w:rPr>
                          <w:rFonts w:hint="eastAsia"/>
                        </w:rPr>
                        <w:t xml:space="preserve">决定       </w:t>
                      </w:r>
                    </w:p>
                  </w:txbxContent>
                </v:textbox>
              </v:shape>
            </w:pict>
          </mc:Fallback>
        </mc:AlternateContent>
      </w:r>
      <w:r>
        <w:rPr>
          <w:rFonts w:hint="eastAsia"/>
        </w:rPr>
        <w:t xml:space="preserve">                                </w:t>
      </w:r>
    </w:p>
    <w:p w14:paraId="58B8679D">
      <w:pPr>
        <w:tabs>
          <w:tab w:val="left" w:pos="2976"/>
        </w:tabs>
        <w:rPr>
          <w:rFonts w:hint="eastAsia"/>
        </w:rPr>
      </w:pPr>
      <w:r>
        <mc:AlternateContent>
          <mc:Choice Requires="wps">
            <w:drawing>
              <wp:anchor distT="0" distB="0" distL="114300" distR="114300" simplePos="0" relativeHeight="251936768"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266" name="文本框 266"/>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1BFBA0FA">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1936768;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QyInDY&#10;AAAACgEAAA8AAAAAAAAAAQAgAAAAIgAAAGRycy9kb3ducmV2LnhtbFBLAQIUABQAAAAIAIdO4kA2&#10;WMG35wEAAL0DAAAOAAAAAAAAAAEAIAAAACcBAABkcnMvZTJvRG9jLnhtbFBLBQYAAAAABgAGAFkB&#10;AACABQAAAAA=&#10;">
                <v:fill on="t" focussize="0,0"/>
                <v:stroke on="f"/>
                <v:imagedata o:title=""/>
                <o:lock v:ext="edit" aspectratio="f"/>
                <v:textbox inset="7.19992125984252pt,3.59992125984252pt,7.19992125984252pt,3.59992125984252pt" style="layout-flow:vertical-ideographic;">
                  <w:txbxContent>
                    <w:p w14:paraId="1BFBA0FA">
                      <w:r>
                        <w:rPr>
                          <w:rFonts w:hint="eastAsia"/>
                        </w:rPr>
                        <w:t>说明理由并告知权利</w:t>
                      </w:r>
                    </w:p>
                  </w:txbxContent>
                </v:textbox>
              </v:shape>
            </w:pict>
          </mc:Fallback>
        </mc:AlternateContent>
      </w:r>
      <w:r>
        <w:rPr>
          <w:rFonts w:hint="eastAsia"/>
        </w:rPr>
        <w:t xml:space="preserve">                                        </w:t>
      </w:r>
    </w:p>
    <w:p w14:paraId="6472476A">
      <w:pPr>
        <w:tabs>
          <w:tab w:val="left" w:pos="2976"/>
        </w:tabs>
        <w:rPr>
          <w:rFonts w:hint="eastAsia"/>
        </w:rPr>
      </w:pPr>
      <w:r>
        <w:rPr>
          <w:rFonts w:hint="eastAsia"/>
        </w:rPr>
        <w:t xml:space="preserve">                                                          </w:t>
      </w:r>
    </w:p>
    <w:p w14:paraId="5907CB01">
      <w:pPr>
        <w:tabs>
          <w:tab w:val="left" w:pos="2976"/>
        </w:tabs>
        <w:rPr>
          <w:rFonts w:hint="eastAsia"/>
        </w:rPr>
      </w:pPr>
    </w:p>
    <w:p w14:paraId="2FD916C5">
      <w:pPr>
        <w:tabs>
          <w:tab w:val="left" w:pos="2976"/>
        </w:tabs>
        <w:rPr>
          <w:rFonts w:hint="eastAsia"/>
        </w:rPr>
      </w:pPr>
    </w:p>
    <w:p w14:paraId="2FD7FD73">
      <w:pPr>
        <w:tabs>
          <w:tab w:val="left" w:pos="2976"/>
        </w:tabs>
        <w:rPr>
          <w:rFonts w:hint="eastAsia"/>
        </w:rPr>
      </w:pPr>
      <w:r>
        <mc:AlternateContent>
          <mc:Choice Requires="wps">
            <w:drawing>
              <wp:anchor distT="0" distB="0" distL="114300" distR="114300" simplePos="0" relativeHeight="251924480" behindDoc="0" locked="0" layoutInCell="1" allowOverlap="1">
                <wp:simplePos x="0" y="0"/>
                <wp:positionH relativeFrom="column">
                  <wp:posOffset>2519045</wp:posOffset>
                </wp:positionH>
                <wp:positionV relativeFrom="paragraph">
                  <wp:posOffset>24765</wp:posOffset>
                </wp:positionV>
                <wp:extent cx="9525" cy="259080"/>
                <wp:effectExtent l="31115" t="0" r="35560" b="7620"/>
                <wp:wrapNone/>
                <wp:docPr id="267" name="直接连接符 267"/>
                <wp:cNvGraphicFramePr/>
                <a:graphic xmlns:a="http://schemas.openxmlformats.org/drawingml/2006/main">
                  <a:graphicData uri="http://schemas.microsoft.com/office/word/2010/wordprocessingShape">
                    <wps:wsp>
                      <wps:cNvCnPr/>
                      <wps:spPr>
                        <a:xfrm>
                          <a:off x="0" y="0"/>
                          <a:ext cx="9525" cy="25908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0.4pt;width:0.75pt;z-index:251924480;mso-width-relative:page;mso-height-relative:page;" filled="f" stroked="t" coordsize="21600,21600" o:gfxdata="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kwljr2AAAAAgBAAAPAAAAAAAAAAEAIAAAACIAAABkcnMv&#10;ZG93bnJldi54bWxQSwECFAAUAAAACACHTuJAI1rKGQMCAADvAwAADgAAAAAAAAABACAAAAAnAQAA&#10;ZHJzL2Uyb0RvYy54bWxQSwUGAAAAAAYABgBZAQAAnAUAAAAA&#10;">
                <v:fill on="f" focussize="0,0"/>
                <v:stroke weight="1.25pt" color="#000000" joinstyle="round" endarrow="block"/>
                <v:imagedata o:title=""/>
                <o:lock v:ext="edit" aspectratio="f"/>
              </v:line>
            </w:pict>
          </mc:Fallback>
        </mc:AlternateContent>
      </w:r>
      <w:r>
        <w:rPr>
          <w:rFonts w:hint="eastAsia"/>
        </w:rPr>
        <w:t xml:space="preserve">                                         </w:t>
      </w:r>
    </w:p>
    <w:p w14:paraId="3BC3A700">
      <w:pPr>
        <w:tabs>
          <w:tab w:val="left" w:pos="2976"/>
        </w:tabs>
        <w:rPr>
          <w:rFonts w:hint="eastAsia"/>
        </w:rPr>
      </w:pPr>
      <w:r>
        <mc:AlternateContent>
          <mc:Choice Requires="wps">
            <w:drawing>
              <wp:anchor distT="0" distB="0" distL="114300" distR="114300" simplePos="0" relativeHeight="251925504" behindDoc="0" locked="0" layoutInCell="1" allowOverlap="1">
                <wp:simplePos x="0" y="0"/>
                <wp:positionH relativeFrom="column">
                  <wp:posOffset>1765935</wp:posOffset>
                </wp:positionH>
                <wp:positionV relativeFrom="paragraph">
                  <wp:posOffset>140970</wp:posOffset>
                </wp:positionV>
                <wp:extent cx="1390650" cy="466725"/>
                <wp:effectExtent l="8255" t="7620" r="10795" b="20955"/>
                <wp:wrapNone/>
                <wp:docPr id="268" name="流程图: 过程 268"/>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7E97B850">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39.05pt;margin-top:11.1pt;height:36.75pt;width:109.5pt;z-index:251925504;mso-width-relative:page;mso-height-relative:page;" filled="f" stroked="t" coordsize="21600,21600" o:gfxdata="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tb0TPVAAAACQEAAA8AAAAAAAAAAQAgAAAAIgAAAGRycy9kb3ducmV2LnhtbFBLAQIU&#10;ABQAAAAIAIdO4kA4ElmJ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7E97B850">
                      <w:pPr>
                        <w:jc w:val="center"/>
                        <w:rPr>
                          <w:rFonts w:hint="eastAsia"/>
                        </w:rPr>
                      </w:pPr>
                      <w:r>
                        <w:rPr>
                          <w:rFonts w:hint="eastAsia"/>
                        </w:rPr>
                        <w:t xml:space="preserve">送达                    </w:t>
                      </w:r>
                    </w:p>
                  </w:txbxContent>
                </v:textbox>
              </v:shape>
            </w:pict>
          </mc:Fallback>
        </mc:AlternateContent>
      </w:r>
    </w:p>
    <w:p w14:paraId="2BA8E2B2">
      <w:pPr>
        <w:tabs>
          <w:tab w:val="left" w:pos="2976"/>
        </w:tabs>
        <w:rPr>
          <w:rFonts w:hint="eastAsia"/>
        </w:rPr>
      </w:pPr>
    </w:p>
    <w:p w14:paraId="4454E1BD">
      <w:pPr>
        <w:tabs>
          <w:tab w:val="left" w:pos="2976"/>
        </w:tabs>
        <w:rPr>
          <w:rFonts w:hint="eastAsia"/>
        </w:rPr>
      </w:pPr>
    </w:p>
    <w:p w14:paraId="1CC5EB4F">
      <w:pPr>
        <w:tabs>
          <w:tab w:val="left" w:pos="2976"/>
        </w:tabs>
        <w:rPr>
          <w:rFonts w:hint="eastAsia"/>
        </w:rPr>
      </w:pPr>
      <w:r>
        <mc:AlternateContent>
          <mc:Choice Requires="wps">
            <w:drawing>
              <wp:anchor distT="0" distB="0" distL="114300" distR="114300" simplePos="0" relativeHeight="251926528" behindDoc="0" locked="0" layoutInCell="1" allowOverlap="1">
                <wp:simplePos x="0" y="0"/>
                <wp:positionH relativeFrom="column">
                  <wp:posOffset>2499995</wp:posOffset>
                </wp:positionH>
                <wp:positionV relativeFrom="paragraph">
                  <wp:posOffset>13335</wp:posOffset>
                </wp:positionV>
                <wp:extent cx="9525" cy="224790"/>
                <wp:effectExtent l="31750" t="635" r="34925" b="3175"/>
                <wp:wrapNone/>
                <wp:docPr id="269" name="直接连接符 269"/>
                <wp:cNvGraphicFramePr/>
                <a:graphic xmlns:a="http://schemas.openxmlformats.org/drawingml/2006/main">
                  <a:graphicData uri="http://schemas.microsoft.com/office/word/2010/wordprocessingShape">
                    <wps:wsp>
                      <wps:cNvCnPr/>
                      <wps:spPr>
                        <a:xfrm>
                          <a:off x="0" y="0"/>
                          <a:ext cx="9525" cy="22479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85pt;margin-top:1.05pt;height:17.7pt;width:0.75pt;z-index:251926528;mso-width-relative:page;mso-height-relative:page;" filled="f" stroked="t" coordsize="21600,21600" o:gfxdata="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2RtyHXAAAACAEAAA8AAAAAAAAAAQAgAAAAIgAAAGRycy9k&#10;b3ducmV2LnhtbFBLAQIUABQAAAAIAIdO4kA2DcXNAwIAAO8DAAAOAAAAAAAAAAEAIAAAACYBAABk&#10;cnMvZTJvRG9jLnhtbFBLBQYAAAAABgAGAFkBAACbBQAAAAA=&#10;">
                <v:fill on="f" focussize="0,0"/>
                <v:stroke weight="1.25pt" color="#000000" joinstyle="round" endarrow="block"/>
                <v:imagedata o:title=""/>
                <o:lock v:ext="edit" aspectratio="f"/>
              </v:line>
            </w:pict>
          </mc:Fallback>
        </mc:AlternateContent>
      </w:r>
    </w:p>
    <w:p w14:paraId="06965631">
      <w:pPr>
        <w:tabs>
          <w:tab w:val="left" w:pos="2976"/>
        </w:tabs>
        <w:rPr>
          <w:rFonts w:hint="eastAsia"/>
        </w:rPr>
      </w:pPr>
      <w:r>
        <mc:AlternateContent>
          <mc:Choice Requires="wps">
            <w:drawing>
              <wp:anchor distT="0" distB="0" distL="114300" distR="114300" simplePos="0" relativeHeight="251930624" behindDoc="0" locked="0" layoutInCell="1" allowOverlap="1">
                <wp:simplePos x="0" y="0"/>
                <wp:positionH relativeFrom="column">
                  <wp:posOffset>106045</wp:posOffset>
                </wp:positionH>
                <wp:positionV relativeFrom="paragraph">
                  <wp:posOffset>130175</wp:posOffset>
                </wp:positionV>
                <wp:extent cx="1314450" cy="341630"/>
                <wp:effectExtent l="8255" t="7620" r="506095" b="12700"/>
                <wp:wrapNone/>
                <wp:docPr id="270" name="矩形标注 270"/>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263F25A3">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8.35pt;margin-top:10.25pt;height:26.9pt;width:103.5pt;z-index:251930624;mso-width-relative:page;mso-height-relative:page;" filled="f" stroked="t" coordsize="21600,21600" o:gfxdata="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t+SgD1wAAAAgBAAAPAAAA&#10;AAAAAAEAIAAAACIAAABkcnMvZG93bnJldi54bWxQSwECFAAUAAAACACHTuJAdJkZkE8CAACdBAAA&#10;DgAAAAAAAAABACAAAAAmAQAAZHJzL2Uyb0RvYy54bWxQSwUGAAAAAAYABgBZAQAA5wUAAAAA&#10;" adj="28748,4135">
                <v:fill on="f" focussize="0,0"/>
                <v:stroke weight="1.25pt" color="#000000" joinstyle="miter"/>
                <v:imagedata o:title=""/>
                <o:lock v:ext="edit" aspectratio="f"/>
                <v:textbox inset="7.19992125984252pt,3.59992125984252pt,7.19992125984252pt,3.59992125984252pt">
                  <w:txbxContent>
                    <w:p w14:paraId="263F25A3">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1927552" behindDoc="0" locked="0" layoutInCell="1" allowOverlap="1">
                <wp:simplePos x="0" y="0"/>
                <wp:positionH relativeFrom="column">
                  <wp:posOffset>1928495</wp:posOffset>
                </wp:positionH>
                <wp:positionV relativeFrom="paragraph">
                  <wp:posOffset>40005</wp:posOffset>
                </wp:positionV>
                <wp:extent cx="1285875" cy="371475"/>
                <wp:effectExtent l="8255" t="7620" r="20320" b="20955"/>
                <wp:wrapNone/>
                <wp:docPr id="271" name="流程图: 终止 271"/>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15785015">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1.85pt;margin-top:3.15pt;height:29.25pt;width:101.25pt;z-index:251927552;mso-width-relative:page;mso-height-relative:page;" filled="f" stroked="t" coordsize="21600,21600" o:gfxdata="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nVApPXAAAACAEAAA8AAAAAAAAAAQAgAAAAIgAAAGRycy9kb3ducmV2Lnht&#10;bFBLAQIUABQAAAAIAIdO4kBJ5K7rMwIAAFMEAAAOAAAAAAAAAAEAIAAAACYBAABkcnMvZTJvRG9j&#10;LnhtbFBLBQYAAAAABgAGAFkBAADLBQAAAAA=&#10;">
                <v:fill on="f" focussize="0,0"/>
                <v:stroke weight="1.25pt" color="#000000" joinstyle="miter"/>
                <v:imagedata o:title=""/>
                <o:lock v:ext="edit" aspectratio="f"/>
                <v:textbox inset="7.19992125984252pt,3.59992125984252pt,7.19992125984252pt,3.59992125984252pt">
                  <w:txbxContent>
                    <w:p w14:paraId="15785015">
                      <w:pPr>
                        <w:jc w:val="center"/>
                        <w:rPr>
                          <w:rFonts w:hint="eastAsia"/>
                        </w:rPr>
                      </w:pPr>
                      <w:r>
                        <w:rPr>
                          <w:rFonts w:hint="eastAsia"/>
                        </w:rPr>
                        <w:t>办结</w:t>
                      </w:r>
                    </w:p>
                  </w:txbxContent>
                </v:textbox>
              </v:shape>
            </w:pict>
          </mc:Fallback>
        </mc:AlternateContent>
      </w:r>
      <w:r>
        <w:rPr>
          <w:rFonts w:hint="eastAsia"/>
        </w:rPr>
        <w:t xml:space="preserve">                                      </w:t>
      </w:r>
    </w:p>
    <w:p w14:paraId="4D5F4BB3">
      <w:pPr>
        <w:tabs>
          <w:tab w:val="left" w:pos="2976"/>
        </w:tabs>
        <w:rPr>
          <w:rFonts w:hint="eastAsia"/>
        </w:rPr>
      </w:pPr>
      <w:r>
        <mc:AlternateContent>
          <mc:Choice Requires="wps">
            <w:drawing>
              <wp:anchor distT="0" distB="0" distL="114300" distR="114300" simplePos="0" relativeHeight="251935744" behindDoc="0" locked="0" layoutInCell="1" allowOverlap="1">
                <wp:simplePos x="0" y="0"/>
                <wp:positionH relativeFrom="column">
                  <wp:posOffset>3298825</wp:posOffset>
                </wp:positionH>
                <wp:positionV relativeFrom="paragraph">
                  <wp:posOffset>31750</wp:posOffset>
                </wp:positionV>
                <wp:extent cx="2004060" cy="13970"/>
                <wp:effectExtent l="0" t="24765" r="15240" b="37465"/>
                <wp:wrapNone/>
                <wp:docPr id="272" name="直接连接符 272"/>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9.75pt;margin-top:2.5pt;height:1.1pt;width:157.8pt;z-index:251935744;mso-width-relative:page;mso-height-relative:page;" filled="f" stroked="t" coordsize="21600,21600" o:gfxdata="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WBby3XAAAABwEAAA8AAAAAAAAAAQAgAAAA&#10;IgAAAGRycy9kb3ducmV2LnhtbFBLAQIUABQAAAAIAIdO4kAv7L23DAIAAPsDAAAOAAAAAAAAAAEA&#10;IAAAACYBAABkcnMvZTJvRG9jLnhtbFBLBQYAAAAABgAGAFkBAACkBQAAAAA=&#10;">
                <v:fill on="f" focussize="0,0"/>
                <v:stroke weight="1.25pt" color="#000000" joinstyle="round" endarrow="block"/>
                <v:imagedata o:title=""/>
                <o:lock v:ext="edit" aspectratio="f"/>
              </v:line>
            </w:pict>
          </mc:Fallback>
        </mc:AlternateContent>
      </w:r>
      <w:r>
        <w:rPr>
          <w:rFonts w:hint="eastAsia"/>
        </w:rPr>
        <w:t xml:space="preserve">                                                   </w:t>
      </w:r>
    </w:p>
    <w:p w14:paraId="571FFA02">
      <w:pPr>
        <w:tabs>
          <w:tab w:val="left" w:pos="2976"/>
        </w:tabs>
        <w:rPr>
          <w:rFonts w:hint="eastAsia"/>
        </w:rPr>
      </w:pPr>
      <w:r>
        <w:rPr>
          <w:rFonts w:hint="eastAsia"/>
        </w:rPr>
        <w:t xml:space="preserve">                                                      </w:t>
      </w:r>
    </w:p>
    <w:p w14:paraId="3783E4A4">
      <w:pPr>
        <w:tabs>
          <w:tab w:val="left" w:pos="2976"/>
        </w:tabs>
        <w:rPr>
          <w:rFonts w:hint="eastAsia"/>
        </w:rPr>
      </w:pPr>
    </w:p>
    <w:p w14:paraId="235947EC">
      <w:pPr>
        <w:tabs>
          <w:tab w:val="left" w:pos="2976"/>
        </w:tabs>
        <w:ind w:firstLine="5040" w:firstLineChars="2400"/>
        <w:rPr>
          <w:rFonts w:hint="eastAsia" w:ascii="黑体" w:hAnsi="黑体" w:eastAsia="黑体"/>
          <w:lang w:eastAsia="zh-CN"/>
        </w:rPr>
      </w:pPr>
      <w:r>
        <w:rPr>
          <w:rFonts w:hint="eastAsia" w:ascii="黑体" w:hAnsi="黑体" w:eastAsia="黑体"/>
        </w:rPr>
        <w:t>承办机构：</w:t>
      </w:r>
      <w:r>
        <w:rPr>
          <w:rFonts w:hint="eastAsia" w:ascii="黑体" w:hAnsi="黑体" w:eastAsia="黑体"/>
          <w:lang w:eastAsia="zh-CN"/>
        </w:rPr>
        <w:t>应县卫生健康和体育局</w:t>
      </w:r>
    </w:p>
    <w:p w14:paraId="3D964F9D">
      <w:pPr>
        <w:tabs>
          <w:tab w:val="left" w:pos="2976"/>
        </w:tabs>
        <w:rPr>
          <w:rFonts w:hint="eastAsia" w:ascii="黑体" w:hAnsi="黑体" w:eastAsia="黑体"/>
        </w:rPr>
      </w:pPr>
      <w:r>
        <w:rPr>
          <w:rFonts w:hint="eastAsia" w:ascii="黑体" w:hAnsi="黑体" w:eastAsia="黑体"/>
        </w:rPr>
        <w:t xml:space="preserve">                                                服务电话：0349-5022882</w:t>
      </w:r>
    </w:p>
    <w:p w14:paraId="482240CD">
      <w:pPr>
        <w:tabs>
          <w:tab w:val="left" w:pos="2976"/>
        </w:tabs>
        <w:rPr>
          <w:rFonts w:hint="eastAsia" w:ascii="黑体" w:hAnsi="黑体" w:eastAsia="黑体"/>
        </w:rPr>
      </w:pPr>
      <w:r>
        <w:rPr>
          <w:rFonts w:hint="eastAsia" w:ascii="黑体" w:hAnsi="黑体" w:eastAsia="黑体"/>
        </w:rPr>
        <w:t xml:space="preserve">                                                监督电话：0349-5022845</w:t>
      </w:r>
    </w:p>
    <w:p w14:paraId="21EF6473"/>
    <w:p w14:paraId="1AE6A243">
      <w:pPr>
        <w:rPr>
          <w:rFonts w:hint="eastAsia" w:ascii="方正大标宋简体" w:hAnsi="方正大标宋简体" w:eastAsia="方正大标宋简体" w:cs="方正大标宋简体"/>
          <w:sz w:val="28"/>
          <w:szCs w:val="24"/>
          <w:lang w:val="en-US" w:eastAsia="zh-CN"/>
        </w:rPr>
      </w:pPr>
      <w:r>
        <w:rPr>
          <w:rFonts w:hint="eastAsia" w:ascii="方正大标宋简体" w:hAnsi="方正大标宋简体" w:eastAsia="方正大标宋简体" w:cs="方正大标宋简体"/>
          <w:sz w:val="28"/>
          <w:szCs w:val="24"/>
          <w:lang w:val="en-US" w:eastAsia="zh-CN"/>
        </w:rPr>
        <w:t xml:space="preserve"> 行政许可类10—医疗机构放射性职业病危害建设项目预评价报告审核</w:t>
      </w:r>
    </w:p>
    <w:p w14:paraId="2F2AB7CC">
      <w:pPr>
        <w:rPr>
          <w:rFonts w:hint="eastAsia"/>
          <w:lang w:val="en-US" w:eastAsia="zh-CN"/>
        </w:rPr>
      </w:pPr>
      <w:r>
        <w:rPr>
          <w:rFonts w:hint="eastAsia"/>
          <w:lang w:val="en-US" w:eastAsia="zh-CN"/>
        </w:rPr>
        <w:t xml:space="preserve">  </w:t>
      </w:r>
    </w:p>
    <w:p w14:paraId="3C81724A">
      <w:pPr>
        <w:rPr>
          <w:rFonts w:hint="eastAsia"/>
          <w:lang w:val="en-US" w:eastAsia="zh-CN"/>
        </w:rPr>
      </w:pPr>
      <w:r>
        <w:rPr>
          <w:sz w:val="21"/>
        </w:rPr>
        <mc:AlternateContent>
          <mc:Choice Requires="wps">
            <w:drawing>
              <wp:anchor distT="0" distB="0" distL="114300" distR="114300" simplePos="0" relativeHeight="251938816" behindDoc="0" locked="0" layoutInCell="1" allowOverlap="1">
                <wp:simplePos x="0" y="0"/>
                <wp:positionH relativeFrom="column">
                  <wp:posOffset>2880360</wp:posOffset>
                </wp:positionH>
                <wp:positionV relativeFrom="paragraph">
                  <wp:posOffset>416560</wp:posOffset>
                </wp:positionV>
                <wp:extent cx="1047750" cy="635"/>
                <wp:effectExtent l="0" t="37465" r="0" b="38100"/>
                <wp:wrapNone/>
                <wp:docPr id="273" name="直接连接符 273"/>
                <wp:cNvGraphicFramePr/>
                <a:graphic xmlns:a="http://schemas.openxmlformats.org/drawingml/2006/main">
                  <a:graphicData uri="http://schemas.microsoft.com/office/word/2010/wordprocessingShape">
                    <wps:wsp>
                      <wps:cNvCnPr/>
                      <wps:spPr>
                        <a:xfrm flipH="1">
                          <a:off x="0" y="0"/>
                          <a:ext cx="10477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26.8pt;margin-top:32.8pt;height:0.05pt;width:82.5pt;z-index:251938816;mso-width-relative:page;mso-height-relative:page;" filled="f" stroked="t" coordsize="21600,21600" o:gfxdata="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iL9dcAAAAJAQAADwAAAAAAAAABACAAAAAiAAAA&#10;ZHJzL2Rvd25yZXYueG1sUEsBAhQAFAAAAAgAh07iQEMWaX0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937792" behindDoc="0" locked="0" layoutInCell="1" allowOverlap="1">
                <wp:simplePos x="0" y="0"/>
                <wp:positionH relativeFrom="column">
                  <wp:posOffset>1661160</wp:posOffset>
                </wp:positionH>
                <wp:positionV relativeFrom="paragraph">
                  <wp:posOffset>131445</wp:posOffset>
                </wp:positionV>
                <wp:extent cx="1181100" cy="619125"/>
                <wp:effectExtent l="7620" t="7620" r="11430" b="20955"/>
                <wp:wrapNone/>
                <wp:docPr id="274" name="流程图: 可选过程 274"/>
                <wp:cNvGraphicFramePr/>
                <a:graphic xmlns:a="http://schemas.openxmlformats.org/drawingml/2006/main">
                  <a:graphicData uri="http://schemas.microsoft.com/office/word/2010/wordprocessingShape">
                    <wps:wsp>
                      <wps:cNvSpPr/>
                      <wps:spPr>
                        <a:xfrm>
                          <a:off x="0" y="0"/>
                          <a:ext cx="1181100" cy="619125"/>
                        </a:xfrm>
                        <a:prstGeom prst="flowChartAlternateProcess">
                          <a:avLst/>
                        </a:prstGeom>
                        <a:noFill/>
                        <a:ln w="15875" cap="flat" cmpd="sng">
                          <a:solidFill>
                            <a:srgbClr val="000000"/>
                          </a:solidFill>
                          <a:prstDash val="solid"/>
                          <a:miter/>
                          <a:headEnd type="none" w="med" len="med"/>
                          <a:tailEnd type="none" w="med" len="med"/>
                        </a:ln>
                      </wps:spPr>
                      <wps:txbx>
                        <w:txbxContent>
                          <w:p w14:paraId="31A69F14">
                            <w:pPr>
                              <w:rPr>
                                <w:rFonts w:hint="eastAsia"/>
                                <w:lang w:val="en-US" w:eastAsia="zh-CN"/>
                              </w:rPr>
                            </w:pPr>
                            <w:r>
                              <w:rPr>
                                <w:rFonts w:hint="eastAsia"/>
                                <w:lang w:val="en-US" w:eastAsia="zh-CN"/>
                              </w:rPr>
                              <w:t xml:space="preserve">     </w:t>
                            </w:r>
                          </w:p>
                          <w:p w14:paraId="35A6FD0B">
                            <w:pPr>
                              <w:rPr>
                                <w:rFonts w:hint="eastAsia" w:eastAsia="宋体"/>
                                <w:lang w:eastAsia="zh-CN"/>
                              </w:rPr>
                            </w:pPr>
                            <w:r>
                              <w:rPr>
                                <w:rFonts w:hint="eastAsia"/>
                                <w:lang w:val="en-US" w:eastAsia="zh-CN"/>
                              </w:rPr>
                              <w:t xml:space="preserve">     </w:t>
                            </w:r>
                            <w:r>
                              <w:rPr>
                                <w:rFonts w:hint="eastAsia"/>
                                <w:lang w:eastAsia="zh-CN"/>
                              </w:rPr>
                              <w:t>申请</w:t>
                            </w:r>
                          </w:p>
                        </w:txbxContent>
                      </wps:txbx>
                      <wps:bodyPr lIns="91439" tIns="45719" rIns="91439" bIns="45719" upright="1"/>
                    </wps:wsp>
                  </a:graphicData>
                </a:graphic>
              </wp:anchor>
            </w:drawing>
          </mc:Choice>
          <mc:Fallback>
            <w:pict>
              <v:shape id="_x0000_s1026" o:spid="_x0000_s1026" o:spt="176" type="#_x0000_t176" style="position:absolute;left:0pt;margin-left:130.8pt;margin-top:10.35pt;height:48.75pt;width:93pt;z-index:251937792;mso-width-relative:page;mso-height-relative:page;" filled="f" stroked="t" coordsize="21600,21600" o:gfxdata="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6LeH92AAAAAoBAAAPAAAAAAAAAAEAIAAAACIAAABk&#10;cnMvZG93bnJldi54bWxQSwECFAAUAAAACACHTuJA+XrQzD8CAABfBAAADgAAAAAAAAABACAAAAAn&#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31A69F14">
                      <w:pPr>
                        <w:rPr>
                          <w:rFonts w:hint="eastAsia"/>
                          <w:lang w:val="en-US" w:eastAsia="zh-CN"/>
                        </w:rPr>
                      </w:pPr>
                      <w:r>
                        <w:rPr>
                          <w:rFonts w:hint="eastAsia"/>
                          <w:lang w:val="en-US" w:eastAsia="zh-CN"/>
                        </w:rPr>
                        <w:t xml:space="preserve">     </w:t>
                      </w:r>
                    </w:p>
                    <w:p w14:paraId="35A6FD0B">
                      <w:pPr>
                        <w:rPr>
                          <w:rFonts w:hint="eastAsia" w:eastAsia="宋体"/>
                          <w:lang w:eastAsia="zh-CN"/>
                        </w:rPr>
                      </w:pPr>
                      <w:r>
                        <w:rPr>
                          <w:rFonts w:hint="eastAsia"/>
                          <w:lang w:val="en-US" w:eastAsia="zh-CN"/>
                        </w:rPr>
                        <w:t xml:space="preserve">     </w:t>
                      </w:r>
                      <w:r>
                        <w:rPr>
                          <w:rFonts w:hint="eastAsia"/>
                          <w:lang w:eastAsia="zh-CN"/>
                        </w:rPr>
                        <w:t>申请</w:t>
                      </w:r>
                    </w:p>
                  </w:txbxContent>
                </v:textbox>
              </v:shape>
            </w:pict>
          </mc:Fallback>
        </mc:AlternateContent>
      </w:r>
      <w:r>
        <w:rPr>
          <w:rFonts w:hint="eastAsia"/>
          <w:lang w:val="en-US" w:eastAsia="zh-CN"/>
        </w:rPr>
        <w:t xml:space="preserve">                 </w:t>
      </w:r>
      <w:r>
        <w:rPr>
          <w:sz w:val="21"/>
        </w:rPr>
        <mc:AlternateContent>
          <mc:Choice Requires="wps">
            <w:drawing>
              <wp:anchor distT="0" distB="0" distL="114300" distR="114300" simplePos="0" relativeHeight="251940864" behindDoc="0" locked="0" layoutInCell="1" allowOverlap="1">
                <wp:simplePos x="0" y="0"/>
                <wp:positionH relativeFrom="column">
                  <wp:posOffset>2880360</wp:posOffset>
                </wp:positionH>
                <wp:positionV relativeFrom="paragraph">
                  <wp:posOffset>416560</wp:posOffset>
                </wp:positionV>
                <wp:extent cx="1047750" cy="635"/>
                <wp:effectExtent l="0" t="37465" r="0" b="38100"/>
                <wp:wrapNone/>
                <wp:docPr id="352" name="直接连接符 352"/>
                <wp:cNvGraphicFramePr/>
                <a:graphic xmlns:a="http://schemas.openxmlformats.org/drawingml/2006/main">
                  <a:graphicData uri="http://schemas.microsoft.com/office/word/2010/wordprocessingShape">
                    <wps:wsp>
                      <wps:cNvCnPr/>
                      <wps:spPr>
                        <a:xfrm flipH="1">
                          <a:off x="0" y="0"/>
                          <a:ext cx="10477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26.8pt;margin-top:32.8pt;height:0.05pt;width:82.5pt;z-index:251940864;mso-width-relative:page;mso-height-relative:page;" filled="f" stroked="t" coordsize="21600,21600" o:gfxdata="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iL9dcAAAAJAQAADwAAAAAAAAABACAAAAAiAAAA&#10;ZHJzL2Rvd25yZXYueG1sUEsBAhQAFAAAAAgAh07iQHldp28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939840" behindDoc="0" locked="0" layoutInCell="1" allowOverlap="1">
                <wp:simplePos x="0" y="0"/>
                <wp:positionH relativeFrom="column">
                  <wp:posOffset>1661160</wp:posOffset>
                </wp:positionH>
                <wp:positionV relativeFrom="paragraph">
                  <wp:posOffset>131445</wp:posOffset>
                </wp:positionV>
                <wp:extent cx="1181100" cy="619125"/>
                <wp:effectExtent l="7620" t="7620" r="11430" b="20955"/>
                <wp:wrapNone/>
                <wp:docPr id="350" name="流程图: 可选过程 350"/>
                <wp:cNvGraphicFramePr/>
                <a:graphic xmlns:a="http://schemas.openxmlformats.org/drawingml/2006/main">
                  <a:graphicData uri="http://schemas.microsoft.com/office/word/2010/wordprocessingShape">
                    <wps:wsp>
                      <wps:cNvSpPr/>
                      <wps:spPr>
                        <a:xfrm>
                          <a:off x="0" y="0"/>
                          <a:ext cx="1181100" cy="619125"/>
                        </a:xfrm>
                        <a:prstGeom prst="flowChartAlternateProcess">
                          <a:avLst/>
                        </a:prstGeom>
                        <a:noFill/>
                        <a:ln w="15875" cap="flat" cmpd="sng">
                          <a:solidFill>
                            <a:srgbClr val="000000"/>
                          </a:solidFill>
                          <a:prstDash val="solid"/>
                          <a:miter/>
                          <a:headEnd type="none" w="med" len="med"/>
                          <a:tailEnd type="none" w="med" len="med"/>
                        </a:ln>
                      </wps:spPr>
                      <wps:txbx>
                        <w:txbxContent>
                          <w:p w14:paraId="3E748409">
                            <w:pPr>
                              <w:rPr>
                                <w:rFonts w:hint="eastAsia"/>
                                <w:lang w:val="en-US" w:eastAsia="zh-CN"/>
                              </w:rPr>
                            </w:pPr>
                            <w:r>
                              <w:rPr>
                                <w:rFonts w:hint="eastAsia"/>
                                <w:lang w:val="en-US" w:eastAsia="zh-CN"/>
                              </w:rPr>
                              <w:t xml:space="preserve">     </w:t>
                            </w:r>
                          </w:p>
                          <w:p w14:paraId="0E407912">
                            <w:pPr>
                              <w:rPr>
                                <w:rFonts w:hint="eastAsia" w:eastAsia="宋体"/>
                                <w:lang w:eastAsia="zh-CN"/>
                              </w:rPr>
                            </w:pPr>
                            <w:r>
                              <w:rPr>
                                <w:rFonts w:hint="eastAsia"/>
                                <w:lang w:val="en-US" w:eastAsia="zh-CN"/>
                              </w:rPr>
                              <w:t xml:space="preserve">     </w:t>
                            </w:r>
                            <w:r>
                              <w:rPr>
                                <w:rFonts w:hint="eastAsia"/>
                                <w:lang w:eastAsia="zh-CN"/>
                              </w:rPr>
                              <w:t>申请</w:t>
                            </w:r>
                          </w:p>
                        </w:txbxContent>
                      </wps:txbx>
                      <wps:bodyPr lIns="91439" tIns="45719" rIns="91439" bIns="45719" upright="1"/>
                    </wps:wsp>
                  </a:graphicData>
                </a:graphic>
              </wp:anchor>
            </w:drawing>
          </mc:Choice>
          <mc:Fallback>
            <w:pict>
              <v:shape id="_x0000_s1026" o:spid="_x0000_s1026" o:spt="176" type="#_x0000_t176" style="position:absolute;left:0pt;margin-left:130.8pt;margin-top:10.35pt;height:48.75pt;width:93pt;z-index:251939840;mso-width-relative:page;mso-height-relative:page;" filled="f" stroked="t" coordsize="21600,21600" o:gfxdata="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&#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6LeH92AAAAAoBAAAPAAAAAAAAAAEAIAAAACIAAABk&#10;cnMvZG93bnJldi54bWxQSwECFAAUAAAACACHTuJAm1LF7z8CAABfBAAADgAAAAAAAAABACAAAAAn&#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3E748409">
                      <w:pPr>
                        <w:rPr>
                          <w:rFonts w:hint="eastAsia"/>
                          <w:lang w:val="en-US" w:eastAsia="zh-CN"/>
                        </w:rPr>
                      </w:pPr>
                      <w:r>
                        <w:rPr>
                          <w:rFonts w:hint="eastAsia"/>
                          <w:lang w:val="en-US" w:eastAsia="zh-CN"/>
                        </w:rPr>
                        <w:t xml:space="preserve">     </w:t>
                      </w:r>
                    </w:p>
                    <w:p w14:paraId="0E407912">
                      <w:pPr>
                        <w:rPr>
                          <w:rFonts w:hint="eastAsia" w:eastAsia="宋体"/>
                          <w:lang w:eastAsia="zh-CN"/>
                        </w:rPr>
                      </w:pPr>
                      <w:r>
                        <w:rPr>
                          <w:rFonts w:hint="eastAsia"/>
                          <w:lang w:val="en-US" w:eastAsia="zh-CN"/>
                        </w:rPr>
                        <w:t xml:space="preserve">     </w:t>
                      </w:r>
                      <w:r>
                        <w:rPr>
                          <w:rFonts w:hint="eastAsia"/>
                          <w:lang w:eastAsia="zh-CN"/>
                        </w:rPr>
                        <w:t>申请</w:t>
                      </w:r>
                    </w:p>
                  </w:txbxContent>
                </v:textbox>
              </v:shape>
            </w:pict>
          </mc:Fallback>
        </mc:AlternateContent>
      </w:r>
      <w:r>
        <w:rPr>
          <w:rFonts w:hint="eastAsia"/>
          <w:lang w:val="en-US" w:eastAsia="zh-CN"/>
        </w:rPr>
        <w:t xml:space="preserve">                </w:t>
      </w:r>
    </w:p>
    <w:p w14:paraId="762EB13A">
      <w:pPr>
        <w:rPr>
          <w:rFonts w:hint="eastAsia" w:eastAsia="宋体"/>
          <w:kern w:val="2"/>
          <w:sz w:val="21"/>
          <w:lang w:val="en-US" w:eastAsia="zh-CN"/>
        </w:rPr>
      </w:pPr>
      <w:r>
        <w:rPr>
          <w:sz w:val="21"/>
        </w:rPr>
        <mc:AlternateContent>
          <mc:Choice Requires="wps">
            <w:drawing>
              <wp:anchor distT="0" distB="0" distL="114300" distR="114300" simplePos="0" relativeHeight="251995136" behindDoc="0" locked="0" layoutInCell="1" allowOverlap="1">
                <wp:simplePos x="0" y="0"/>
                <wp:positionH relativeFrom="column">
                  <wp:posOffset>3937635</wp:posOffset>
                </wp:positionH>
                <wp:positionV relativeFrom="paragraph">
                  <wp:posOffset>8890</wp:posOffset>
                </wp:positionV>
                <wp:extent cx="1104900" cy="590550"/>
                <wp:effectExtent l="7620" t="7620" r="11430" b="11430"/>
                <wp:wrapNone/>
                <wp:docPr id="349" name="流程图: 过程 349"/>
                <wp:cNvGraphicFramePr/>
                <a:graphic xmlns:a="http://schemas.openxmlformats.org/drawingml/2006/main">
                  <a:graphicData uri="http://schemas.microsoft.com/office/word/2010/wordprocessingShape">
                    <wps:wsp>
                      <wps:cNvSpPr/>
                      <wps:spPr>
                        <a:xfrm>
                          <a:off x="0" y="0"/>
                          <a:ext cx="1104900" cy="590550"/>
                        </a:xfrm>
                        <a:prstGeom prst="flowChartProcess">
                          <a:avLst/>
                        </a:prstGeom>
                        <a:noFill/>
                        <a:ln w="15875" cap="rnd" cmpd="sng">
                          <a:solidFill>
                            <a:srgbClr val="000000"/>
                          </a:solidFill>
                          <a:prstDash val="sysDot"/>
                          <a:miter/>
                          <a:headEnd type="none" w="med" len="med"/>
                          <a:tailEnd type="none" w="med" len="med"/>
                        </a:ln>
                      </wps:spPr>
                      <wps:txbx>
                        <w:txbxContent>
                          <w:p w14:paraId="07E509B6">
                            <w:pPr>
                              <w:rPr>
                                <w:rFonts w:hint="eastAsia"/>
                                <w:lang w:eastAsia="zh-CN"/>
                              </w:rPr>
                            </w:pPr>
                            <w:r>
                              <w:rPr>
                                <w:rFonts w:hint="eastAsia"/>
                                <w:lang w:eastAsia="zh-CN"/>
                              </w:rPr>
                              <w:t>申请材料</w:t>
                            </w:r>
                          </w:p>
                          <w:p w14:paraId="36B3C4C4">
                            <w:pPr>
                              <w:rPr>
                                <w:rFonts w:hint="eastAsia"/>
                                <w:lang w:eastAsia="zh-CN"/>
                              </w:rPr>
                            </w:pPr>
                            <w:r>
                              <w:rPr>
                                <w:rFonts w:hint="eastAsia"/>
                                <w:lang w:eastAsia="zh-CN"/>
                              </w:rPr>
                              <w:t>提交材料</w:t>
                            </w:r>
                          </w:p>
                        </w:txbxContent>
                      </wps:txbx>
                      <wps:bodyPr lIns="91439" tIns="45719" rIns="91439" bIns="45719" upright="1"/>
                    </wps:wsp>
                  </a:graphicData>
                </a:graphic>
              </wp:anchor>
            </w:drawing>
          </mc:Choice>
          <mc:Fallback>
            <w:pict>
              <v:shape id="_x0000_s1026" o:spid="_x0000_s1026" o:spt="109" type="#_x0000_t109" style="position:absolute;left:0pt;margin-left:310.05pt;margin-top:0.7pt;height:46.5pt;width:87pt;z-index:251995136;mso-width-relative:page;mso-height-relative:page;" filled="f" stroked="t" coordsize="21600,21600" o:gfxdata="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qlkYPWAAAACAEAAA8AAAAAAAAAAQAgAAAAIgAAAGRycy9kb3ducmV2LnhtbFBL&#10;AQIUABQAAAAIAIdO4kC423C4MQIAAFAEAAAOAAAAAAAAAAEAIAAAACUBAABkcnMvZTJvRG9jLnht&#10;bFBLBQYAAAAABgAGAFkBAADIBQAAAAA=&#10;">
                <v:fill on="f" focussize="0,0"/>
                <v:stroke weight="1.25pt" color="#000000" joinstyle="miter" dashstyle="1 1" endcap="round"/>
                <v:imagedata o:title=""/>
                <o:lock v:ext="edit" aspectratio="f"/>
                <v:textbox inset="7.19992125984252pt,3.59992125984252pt,7.19992125984252pt,3.59992125984252pt">
                  <w:txbxContent>
                    <w:p w14:paraId="07E509B6">
                      <w:pPr>
                        <w:rPr>
                          <w:rFonts w:hint="eastAsia"/>
                          <w:lang w:eastAsia="zh-CN"/>
                        </w:rPr>
                      </w:pPr>
                      <w:r>
                        <w:rPr>
                          <w:rFonts w:hint="eastAsia"/>
                          <w:lang w:eastAsia="zh-CN"/>
                        </w:rPr>
                        <w:t>申请材料</w:t>
                      </w:r>
                    </w:p>
                    <w:p w14:paraId="36B3C4C4">
                      <w:pPr>
                        <w:rPr>
                          <w:rFonts w:hint="eastAsia"/>
                          <w:lang w:eastAsia="zh-CN"/>
                        </w:rPr>
                      </w:pPr>
                      <w:r>
                        <w:rPr>
                          <w:rFonts w:hint="eastAsia"/>
                          <w:lang w:eastAsia="zh-CN"/>
                        </w:rPr>
                        <w:t>提交材料</w:t>
                      </w:r>
                    </w:p>
                  </w:txbxContent>
                </v:textbox>
              </v:shape>
            </w:pict>
          </mc:Fallback>
        </mc:AlternateContent>
      </w:r>
    </w:p>
    <w:p w14:paraId="6A9AB3B2">
      <w:pPr>
        <w:rPr>
          <w:rFonts w:hint="eastAsia"/>
          <w:lang w:val="en-US" w:eastAsia="zh-CN"/>
        </w:rPr>
      </w:pPr>
      <w:r>
        <w:rPr>
          <w:sz w:val="21"/>
        </w:rPr>
        <mc:AlternateContent>
          <mc:Choice Requires="wps">
            <w:drawing>
              <wp:anchor distT="0" distB="0" distL="114300" distR="114300" simplePos="0" relativeHeight="251950080" behindDoc="0" locked="0" layoutInCell="1" allowOverlap="1">
                <wp:simplePos x="0" y="0"/>
                <wp:positionH relativeFrom="column">
                  <wp:posOffset>13335</wp:posOffset>
                </wp:positionH>
                <wp:positionV relativeFrom="paragraph">
                  <wp:posOffset>67945</wp:posOffset>
                </wp:positionV>
                <wp:extent cx="1609725" cy="635"/>
                <wp:effectExtent l="0" t="37465" r="9525" b="38100"/>
                <wp:wrapNone/>
                <wp:docPr id="341" name="直接连接符 341"/>
                <wp:cNvGraphicFramePr/>
                <a:graphic xmlns:a="http://schemas.openxmlformats.org/drawingml/2006/main">
                  <a:graphicData uri="http://schemas.microsoft.com/office/word/2010/wordprocessingShape">
                    <wps:wsp>
                      <wps:cNvCnPr/>
                      <wps:spPr>
                        <a:xfrm>
                          <a:off x="0" y="0"/>
                          <a:ext cx="16097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05pt;margin-top:5.35pt;height:0.05pt;width:126.75pt;z-index:251950080;mso-width-relative:page;mso-height-relative:page;" filled="f" stroked="t" coordsize="21600,21600" o:gfxdata="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G4KR9QAAAAHAQAADwAAAAAAAAABACAAAAAiAAAAZHJzL2Rvd25yZXYu&#10;eG1sUEsBAhQAFAAAAAgAh07iQLuSh+D/AQAA7wMAAA4AAAAAAAAAAQAgAAAAIwEAAGRycy9lMm9E&#10;b2MueG1sUEsFBgAAAAAGAAYAWQEAAJQ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949056" behindDoc="0" locked="0" layoutInCell="1" allowOverlap="1">
                <wp:simplePos x="0" y="0"/>
                <wp:positionH relativeFrom="column">
                  <wp:posOffset>-15240</wp:posOffset>
                </wp:positionH>
                <wp:positionV relativeFrom="paragraph">
                  <wp:posOffset>58420</wp:posOffset>
                </wp:positionV>
                <wp:extent cx="635" cy="1133475"/>
                <wp:effectExtent l="7620" t="0" r="10795" b="9525"/>
                <wp:wrapNone/>
                <wp:docPr id="334" name="直接连接符 334"/>
                <wp:cNvGraphicFramePr/>
                <a:graphic xmlns:a="http://schemas.openxmlformats.org/drawingml/2006/main">
                  <a:graphicData uri="http://schemas.microsoft.com/office/word/2010/wordprocessingShape">
                    <wps:wsp>
                      <wps:cNvCnPr/>
                      <wps:spPr>
                        <a:xfrm flipV="1">
                          <a:off x="0" y="0"/>
                          <a:ext cx="635" cy="1133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pt;margin-top:4.6pt;height:89.25pt;width:0.05pt;z-index:251949056;mso-width-relative:page;mso-height-relative:page;" filled="f" stroked="t" coordsize="21600,21600" o:gfxdata="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NQMUHVAAAABwEAAA8AAAAAAAAAAQAgAAAAIgAAAGRycy9kb3ducmV2&#10;LnhtbFBLAQIUABQAAAAIAIdO4kD2Gm2g/wEAAPUDAAAOAAAAAAAAAAEAIAAAACQBAABkcnMvZTJv&#10;RG9jLnhtbFBLBQYAAAAABgAGAFkBAACVBQAAAAA=&#10;">
                <v:fill on="f" focussize="0,0"/>
                <v:stroke weight="1.25pt" color="#000000" joinstyle="round"/>
                <v:imagedata o:title=""/>
                <o:lock v:ext="edit" aspectratio="f"/>
              </v:line>
            </w:pict>
          </mc:Fallback>
        </mc:AlternateContent>
      </w:r>
    </w:p>
    <w:p w14:paraId="694FA105">
      <w:pPr>
        <w:rPr>
          <w:rFonts w:hint="eastAsia"/>
          <w:lang w:val="en-US" w:eastAsia="zh-CN"/>
        </w:rPr>
      </w:pPr>
      <w:r>
        <w:rPr>
          <w:sz w:val="21"/>
        </w:rPr>
        <mc:AlternateContent>
          <mc:Choice Requires="wps">
            <w:drawing>
              <wp:anchor distT="0" distB="0" distL="114300" distR="114300" simplePos="0" relativeHeight="251941888" behindDoc="0" locked="0" layoutInCell="1" allowOverlap="1">
                <wp:simplePos x="0" y="0"/>
                <wp:positionH relativeFrom="column">
                  <wp:posOffset>1870075</wp:posOffset>
                </wp:positionH>
                <wp:positionV relativeFrom="paragraph">
                  <wp:posOffset>194310</wp:posOffset>
                </wp:positionV>
                <wp:extent cx="635" cy="838835"/>
                <wp:effectExtent l="38100" t="0" r="37465" b="18415"/>
                <wp:wrapNone/>
                <wp:docPr id="344" name="直接连接符 344"/>
                <wp:cNvGraphicFramePr/>
                <a:graphic xmlns:a="http://schemas.openxmlformats.org/drawingml/2006/main">
                  <a:graphicData uri="http://schemas.microsoft.com/office/word/2010/wordprocessingShape">
                    <wps:wsp>
                      <wps:cNvCnPr/>
                      <wps:spPr>
                        <a:xfrm flipH="1">
                          <a:off x="0" y="0"/>
                          <a:ext cx="635" cy="8388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47.25pt;margin-top:15.3pt;height:66.05pt;width:0.05pt;z-index:251941888;mso-width-relative:page;mso-height-relative:page;" filled="f" stroked="t" coordsize="21600,21600" o:gfxdata="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&#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INRb2AAAAAoBAAAPAAAAAAAAAAEAIAAAACIAAABk&#10;cnMvZG93bnJldi54bWxQSwECFAAUAAAACACHTuJANGpq5gYCAAD4AwAADgAAAAAAAAABACAAAAAn&#10;AQAAZHJzL2Uyb0RvYy54bWxQSwUGAAAAAAYABgBZAQAAnw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1942912" behindDoc="0" locked="0" layoutInCell="1" allowOverlap="1">
                <wp:simplePos x="0" y="0"/>
                <wp:positionH relativeFrom="column">
                  <wp:posOffset>2538730</wp:posOffset>
                </wp:positionH>
                <wp:positionV relativeFrom="paragraph">
                  <wp:posOffset>154940</wp:posOffset>
                </wp:positionV>
                <wp:extent cx="8255" cy="867410"/>
                <wp:effectExtent l="37465" t="0" r="30480" b="8890"/>
                <wp:wrapNone/>
                <wp:docPr id="335" name="直接连接符 335"/>
                <wp:cNvGraphicFramePr/>
                <a:graphic xmlns:a="http://schemas.openxmlformats.org/drawingml/2006/main">
                  <a:graphicData uri="http://schemas.microsoft.com/office/word/2010/wordprocessingShape">
                    <wps:wsp>
                      <wps:cNvCnPr/>
                      <wps:spPr>
                        <a:xfrm flipH="1" flipV="1">
                          <a:off x="0" y="0"/>
                          <a:ext cx="8255" cy="86741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199.9pt;margin-top:12.2pt;height:68.3pt;width:0.65pt;z-index:251942912;mso-width-relative:page;mso-height-relative:page;" filled="f" stroked="t" coordsize="21600,21600" o:gfxdata="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PoymfYAAAACgEAAA8AAAAAAAAAAQAg&#10;AAAAIgAAAGRycy9kb3ducmV2LnhtbFBLAQIUABQAAAAIAIdO4kCC4wvfDgIAAAMEAAAOAAAAAAAA&#10;AAEAIAAAACcBAABkcnMvZTJvRG9jLnhtbFBLBQYAAAAABgAGAFkBAACnBQAAAAA=&#10;">
                <v:fill on="f" focussize="0,0"/>
                <v:stroke weight="1.25pt" color="#000000" joinstyle="round" endarrow="block"/>
                <v:imagedata o:title=""/>
                <o:lock v:ext="edit" aspectratio="f"/>
              </v:line>
            </w:pict>
          </mc:Fallback>
        </mc:AlternateContent>
      </w:r>
    </w:p>
    <w:p w14:paraId="341D0BBC">
      <w:pPr>
        <w:tabs>
          <w:tab w:val="left" w:pos="2811"/>
          <w:tab w:val="center" w:pos="4153"/>
        </w:tabs>
        <w:jc w:val="left"/>
        <w:rPr>
          <w:rFonts w:hint="eastAsia"/>
          <w:lang w:val="en-US" w:eastAsia="zh-CN"/>
        </w:rPr>
      </w:pPr>
      <w:r>
        <w:rPr>
          <w:rFonts w:hint="eastAsia"/>
          <w:lang w:val="en-US" w:eastAsia="zh-CN"/>
        </w:rPr>
        <w:t xml:space="preserve">                         提            接</w:t>
      </w:r>
    </w:p>
    <w:p w14:paraId="7853B695">
      <w:pPr>
        <w:tabs>
          <w:tab w:val="left" w:pos="2811"/>
          <w:tab w:val="center" w:pos="4153"/>
        </w:tabs>
        <w:jc w:val="left"/>
        <w:rPr>
          <w:rFonts w:hint="eastAsia"/>
          <w:lang w:val="en-US" w:eastAsia="zh-CN"/>
        </w:rPr>
      </w:pPr>
      <w:r>
        <w:rPr>
          <w:rFonts w:hint="eastAsia"/>
          <w:lang w:val="en-US" w:eastAsia="zh-CN"/>
        </w:rPr>
        <w:t xml:space="preserve">                         交            收</w:t>
      </w:r>
    </w:p>
    <w:p w14:paraId="642BB691">
      <w:pPr>
        <w:tabs>
          <w:tab w:val="left" w:pos="2811"/>
          <w:tab w:val="center" w:pos="4153"/>
        </w:tabs>
        <w:jc w:val="left"/>
        <w:rPr>
          <w:rFonts w:hint="eastAsia"/>
          <w:lang w:val="en-US" w:eastAsia="zh-CN"/>
        </w:rPr>
      </w:pPr>
      <w:r>
        <w:rPr>
          <w:rFonts w:hint="eastAsia"/>
          <w:lang w:val="en-US" w:eastAsia="zh-CN"/>
        </w:rPr>
        <w:t xml:space="preserve">                         资            凭</w:t>
      </w:r>
    </w:p>
    <w:p w14:paraId="64F2B57D">
      <w:pPr>
        <w:tabs>
          <w:tab w:val="left" w:pos="2811"/>
          <w:tab w:val="center" w:pos="4153"/>
        </w:tabs>
        <w:jc w:val="left"/>
        <w:rPr>
          <w:rFonts w:hint="eastAsia"/>
          <w:lang w:val="en-US" w:eastAsia="zh-CN"/>
        </w:rPr>
      </w:pPr>
      <w:r>
        <w:rPr>
          <w:sz w:val="21"/>
        </w:rPr>
        <mc:AlternateContent>
          <mc:Choice Requires="wps">
            <w:drawing>
              <wp:anchor distT="0" distB="0" distL="114300" distR="114300" simplePos="0" relativeHeight="251943936" behindDoc="0" locked="0" layoutInCell="1" allowOverlap="1">
                <wp:simplePos x="0" y="0"/>
                <wp:positionH relativeFrom="column">
                  <wp:posOffset>1356995</wp:posOffset>
                </wp:positionH>
                <wp:positionV relativeFrom="paragraph">
                  <wp:posOffset>146050</wp:posOffset>
                </wp:positionV>
                <wp:extent cx="1743075" cy="866775"/>
                <wp:effectExtent l="17780" t="8890" r="29845" b="19685"/>
                <wp:wrapNone/>
                <wp:docPr id="339" name="菱形 339"/>
                <wp:cNvGraphicFramePr/>
                <a:graphic xmlns:a="http://schemas.openxmlformats.org/drawingml/2006/main">
                  <a:graphicData uri="http://schemas.microsoft.com/office/word/2010/wordprocessingShape">
                    <wps:wsp>
                      <wps:cNvSpPr/>
                      <wps:spPr>
                        <a:xfrm>
                          <a:off x="0" y="0"/>
                          <a:ext cx="1743075" cy="866775"/>
                        </a:xfrm>
                        <a:prstGeom prst="diamond">
                          <a:avLst/>
                        </a:prstGeom>
                        <a:noFill/>
                        <a:ln w="15875" cap="flat" cmpd="sng">
                          <a:solidFill>
                            <a:srgbClr val="000000"/>
                          </a:solidFill>
                          <a:prstDash val="solid"/>
                          <a:miter/>
                          <a:headEnd type="none" w="med" len="med"/>
                          <a:tailEnd type="none" w="med" len="med"/>
                        </a:ln>
                      </wps:spPr>
                      <wps:txbx>
                        <w:txbxContent>
                          <w:p w14:paraId="67B0BFE1">
                            <w:pPr>
                              <w:rPr>
                                <w:rFonts w:hint="eastAsia" w:eastAsia="宋体"/>
                                <w:lang w:eastAsia="zh-CN"/>
                              </w:rPr>
                            </w:pPr>
                            <w:r>
                              <w:rPr>
                                <w:rFonts w:hint="eastAsia"/>
                                <w:lang w:val="en-US" w:eastAsia="zh-CN"/>
                              </w:rPr>
                              <w:t xml:space="preserve">  </w:t>
                            </w:r>
                            <w:r>
                              <w:rPr>
                                <w:rFonts w:hint="eastAsia"/>
                                <w:lang w:eastAsia="zh-CN"/>
                              </w:rPr>
                              <w:t>窗口受理</w:t>
                            </w:r>
                          </w:p>
                        </w:txbxContent>
                      </wps:txbx>
                      <wps:bodyPr lIns="91439" tIns="45719" rIns="91439" bIns="45719" upright="1"/>
                    </wps:wsp>
                  </a:graphicData>
                </a:graphic>
              </wp:anchor>
            </w:drawing>
          </mc:Choice>
          <mc:Fallback>
            <w:pict>
              <v:shape id="_x0000_s1026" o:spid="_x0000_s1026" o:spt="4" type="#_x0000_t4" style="position:absolute;left:0pt;margin-left:106.85pt;margin-top:11.5pt;height:68.25pt;width:137.25pt;z-index:251943936;mso-width-relative:page;mso-height-relative:page;" filled="f" stroked="t" coordsize="21600,21600" o:gfxdata="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RjMwdkAAAAKAQAA&#10;DwAAAAAAAAABACAAAAAiAAAAZHJzL2Rvd25yZXYueG1sUEsBAhQAFAAAAAgAh07iQEyhutkYAgAA&#10;PAQAAA4AAAAAAAAAAQAgAAAAKAEAAGRycy9lMm9Eb2MueG1sUEsFBgAAAAAGAAYAWQEAALIFAAAA&#10;AA==&#10;">
                <v:fill on="f" focussize="0,0"/>
                <v:stroke weight="1.25pt" color="#000000" joinstyle="miter"/>
                <v:imagedata o:title=""/>
                <o:lock v:ext="edit" aspectratio="f"/>
                <v:textbox inset="7.19992125984252pt,3.59992125984252pt,7.19992125984252pt,3.59992125984252pt">
                  <w:txbxContent>
                    <w:p w14:paraId="67B0BFE1">
                      <w:pPr>
                        <w:rPr>
                          <w:rFonts w:hint="eastAsia" w:eastAsia="宋体"/>
                          <w:lang w:eastAsia="zh-CN"/>
                        </w:rPr>
                      </w:pPr>
                      <w:r>
                        <w:rPr>
                          <w:rFonts w:hint="eastAsia"/>
                          <w:lang w:val="en-US" w:eastAsia="zh-CN"/>
                        </w:rPr>
                        <w:t xml:space="preserve">  </w:t>
                      </w:r>
                      <w:r>
                        <w:rPr>
                          <w:rFonts w:hint="eastAsia"/>
                          <w:lang w:eastAsia="zh-CN"/>
                        </w:rPr>
                        <w:t>窗口受理</w:t>
                      </w:r>
                    </w:p>
                  </w:txbxContent>
                </v:textbox>
              </v:shape>
            </w:pict>
          </mc:Fallback>
        </mc:AlternateContent>
      </w:r>
      <w:r>
        <w:rPr>
          <w:rFonts w:hint="eastAsia"/>
          <w:lang w:val="en-US" w:eastAsia="zh-CN"/>
        </w:rPr>
        <w:t xml:space="preserve">                         料            证</w:t>
      </w:r>
    </w:p>
    <w:p w14:paraId="2F04D1DB">
      <w:pPr>
        <w:tabs>
          <w:tab w:val="left" w:pos="1086"/>
        </w:tabs>
        <w:jc w:val="left"/>
        <w:rPr>
          <w:rFonts w:hint="eastAsia"/>
          <w:sz w:val="18"/>
          <w:szCs w:val="18"/>
          <w:lang w:val="en-US" w:eastAsia="zh-CN"/>
        </w:rPr>
      </w:pPr>
      <w:r>
        <w:rPr>
          <w:sz w:val="21"/>
        </w:rPr>
        <mc:AlternateContent>
          <mc:Choice Requires="wps">
            <w:drawing>
              <wp:anchor distT="0" distB="0" distL="114300" distR="114300" simplePos="0" relativeHeight="251947008" behindDoc="0" locked="0" layoutInCell="1" allowOverlap="1">
                <wp:simplePos x="0" y="0"/>
                <wp:positionH relativeFrom="column">
                  <wp:posOffset>-358140</wp:posOffset>
                </wp:positionH>
                <wp:positionV relativeFrom="paragraph">
                  <wp:posOffset>34925</wp:posOffset>
                </wp:positionV>
                <wp:extent cx="838835" cy="504825"/>
                <wp:effectExtent l="7620" t="8255" r="10795" b="20320"/>
                <wp:wrapNone/>
                <wp:docPr id="345" name="流程图: 过程 345"/>
                <wp:cNvGraphicFramePr/>
                <a:graphic xmlns:a="http://schemas.openxmlformats.org/drawingml/2006/main">
                  <a:graphicData uri="http://schemas.microsoft.com/office/word/2010/wordprocessingShape">
                    <wps:wsp>
                      <wps:cNvSpPr/>
                      <wps:spPr>
                        <a:xfrm>
                          <a:off x="0" y="0"/>
                          <a:ext cx="838835" cy="504825"/>
                        </a:xfrm>
                        <a:prstGeom prst="flowChartProcess">
                          <a:avLst/>
                        </a:prstGeom>
                        <a:noFill/>
                        <a:ln w="15875" cap="flat" cmpd="sng">
                          <a:solidFill>
                            <a:srgbClr val="000000"/>
                          </a:solidFill>
                          <a:prstDash val="solid"/>
                          <a:miter/>
                          <a:headEnd type="none" w="med" len="med"/>
                          <a:tailEnd type="none" w="med" len="med"/>
                        </a:ln>
                      </wps:spPr>
                      <wps:txbx>
                        <w:txbxContent>
                          <w:p w14:paraId="3CF14033">
                            <w:pPr>
                              <w:rPr>
                                <w:rFonts w:hint="eastAsia"/>
                                <w:lang w:eastAsia="zh-CN"/>
                              </w:rPr>
                            </w:pPr>
                          </w:p>
                          <w:p w14:paraId="100FE82A">
                            <w:pPr>
                              <w:rPr>
                                <w:rFonts w:hint="eastAsia" w:eastAsia="宋体"/>
                                <w:lang w:eastAsia="zh-CN"/>
                              </w:rPr>
                            </w:pPr>
                            <w:r>
                              <w:rPr>
                                <w:rFonts w:hint="eastAsia"/>
                                <w:lang w:val="en-US" w:eastAsia="zh-CN"/>
                              </w:rPr>
                              <w:t xml:space="preserve">   </w:t>
                            </w:r>
                            <w:r>
                              <w:rPr>
                                <w:rFonts w:hint="eastAsia"/>
                                <w:lang w:eastAsia="zh-CN"/>
                              </w:rPr>
                              <w:t>补正</w:t>
                            </w:r>
                          </w:p>
                        </w:txbxContent>
                      </wps:txbx>
                      <wps:bodyPr lIns="91439" tIns="45719" rIns="91439" bIns="45719" upright="1"/>
                    </wps:wsp>
                  </a:graphicData>
                </a:graphic>
              </wp:anchor>
            </w:drawing>
          </mc:Choice>
          <mc:Fallback>
            <w:pict>
              <v:shape id="_x0000_s1026" o:spid="_x0000_s1026" o:spt="109" type="#_x0000_t109" style="position:absolute;left:0pt;margin-left:-28.2pt;margin-top:2.75pt;height:39.75pt;width:66.05pt;z-index:251947008;mso-width-relative:page;mso-height-relative:page;" filled="f" stroked="t" coordsize="21600,21600" o:gfxdata="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3GYwrUAAAABwEAAA8AAAAAAAAAAQAgAAAAIgAAAGRycy9kb3ducmV2LnhtbFBLAQIUABQA&#10;AAAIAIdO4kAVcmS8LQIAAE8EAAAOAAAAAAAAAAEAIAAAACM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3CF14033">
                      <w:pPr>
                        <w:rPr>
                          <w:rFonts w:hint="eastAsia"/>
                          <w:lang w:eastAsia="zh-CN"/>
                        </w:rPr>
                      </w:pPr>
                    </w:p>
                    <w:p w14:paraId="100FE82A">
                      <w:pPr>
                        <w:rPr>
                          <w:rFonts w:hint="eastAsia" w:eastAsia="宋体"/>
                          <w:lang w:eastAsia="zh-CN"/>
                        </w:rPr>
                      </w:pPr>
                      <w:r>
                        <w:rPr>
                          <w:rFonts w:hint="eastAsia"/>
                          <w:lang w:val="en-US" w:eastAsia="zh-CN"/>
                        </w:rPr>
                        <w:t xml:space="preserve">   </w:t>
                      </w:r>
                      <w:r>
                        <w:rPr>
                          <w:rFonts w:hint="eastAsia"/>
                          <w:lang w:eastAsia="zh-CN"/>
                        </w:rPr>
                        <w:t>补正</w:t>
                      </w:r>
                    </w:p>
                  </w:txbxContent>
                </v:textbox>
              </v:shape>
            </w:pict>
          </mc:Fallback>
        </mc:AlternateContent>
      </w:r>
      <w:r>
        <w:rPr>
          <w:sz w:val="21"/>
        </w:rPr>
        <mc:AlternateContent>
          <mc:Choice Requires="wps">
            <w:drawing>
              <wp:anchor distT="0" distB="0" distL="114300" distR="114300" simplePos="0" relativeHeight="251948032" behindDoc="0" locked="0" layoutInCell="1" allowOverlap="1">
                <wp:simplePos x="0" y="0"/>
                <wp:positionH relativeFrom="column">
                  <wp:posOffset>4672330</wp:posOffset>
                </wp:positionH>
                <wp:positionV relativeFrom="paragraph">
                  <wp:posOffset>31750</wp:posOffset>
                </wp:positionV>
                <wp:extent cx="1457325" cy="581660"/>
                <wp:effectExtent l="8255" t="7620" r="20320" b="20320"/>
                <wp:wrapNone/>
                <wp:docPr id="342" name="流程图: 可选过程 342"/>
                <wp:cNvGraphicFramePr/>
                <a:graphic xmlns:a="http://schemas.openxmlformats.org/drawingml/2006/main">
                  <a:graphicData uri="http://schemas.microsoft.com/office/word/2010/wordprocessingShape">
                    <wps:wsp>
                      <wps:cNvSpPr/>
                      <wps:spPr>
                        <a:xfrm>
                          <a:off x="0" y="0"/>
                          <a:ext cx="1457325" cy="581660"/>
                        </a:xfrm>
                        <a:prstGeom prst="flowChartAlternateProcess">
                          <a:avLst/>
                        </a:prstGeom>
                        <a:noFill/>
                        <a:ln w="15875" cap="flat" cmpd="sng">
                          <a:solidFill>
                            <a:srgbClr val="000000"/>
                          </a:solidFill>
                          <a:prstDash val="solid"/>
                          <a:miter/>
                          <a:headEnd type="none" w="med" len="med"/>
                          <a:tailEnd type="none" w="med" len="med"/>
                        </a:ln>
                      </wps:spPr>
                      <wps:txbx>
                        <w:txbxContent>
                          <w:p w14:paraId="27CBDF7C">
                            <w:pPr>
                              <w:rPr>
                                <w:rFonts w:hint="eastAsia" w:eastAsia="宋体"/>
                                <w:lang w:eastAsia="zh-CN"/>
                              </w:rPr>
                            </w:pPr>
                            <w:r>
                              <w:rPr>
                                <w:rFonts w:hint="eastAsia"/>
                                <w:lang w:eastAsia="zh-CN"/>
                              </w:rPr>
                              <w:t>不予受理（告知理由、救济权利））</w:t>
                            </w:r>
                          </w:p>
                        </w:txbxContent>
                      </wps:txbx>
                      <wps:bodyPr lIns="91439" tIns="45719" rIns="91439" bIns="45719" upright="1"/>
                    </wps:wsp>
                  </a:graphicData>
                </a:graphic>
              </wp:anchor>
            </w:drawing>
          </mc:Choice>
          <mc:Fallback>
            <w:pict>
              <v:shape id="_x0000_s1026" o:spid="_x0000_s1026" o:spt="176" type="#_x0000_t176" style="position:absolute;left:0pt;margin-left:367.9pt;margin-top:2.5pt;height:45.8pt;width:114.75pt;z-index:251948032;mso-width-relative:page;mso-height-relative:page;" filled="f" stroked="t" coordsize="21600,21600" o:gfxdata="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VQ/dkAAAAIAQAADwAAAAAAAAABACAAAAAiAAAA&#10;ZHJzL2Rvd25yZXYueG1sUEsBAhQAFAAAAAgAh07iQEkbZRs/AgAAXwQAAA4AAAAAAAAAAQAgAAAA&#10;KAEAAGRycy9lMm9Eb2MueG1sUEsFBgAAAAAGAAYAWQEAANkFAAAAAA==&#10;">
                <v:fill on="f" focussize="0,0"/>
                <v:stroke weight="1.25pt" color="#000000" joinstyle="miter"/>
                <v:imagedata o:title=""/>
                <o:lock v:ext="edit" aspectratio="f"/>
                <v:textbox inset="7.19992125984252pt,3.59992125984252pt,7.19992125984252pt,3.59992125984252pt">
                  <w:txbxContent>
                    <w:p w14:paraId="27CBDF7C">
                      <w:pPr>
                        <w:rPr>
                          <w:rFonts w:hint="eastAsia" w:eastAsia="宋体"/>
                          <w:lang w:eastAsia="zh-CN"/>
                        </w:rPr>
                      </w:pPr>
                      <w:r>
                        <w:rPr>
                          <w:rFonts w:hint="eastAsia"/>
                          <w:lang w:eastAsia="zh-CN"/>
                        </w:rPr>
                        <w:t>不予受理（告知理由、救济权利））</w:t>
                      </w:r>
                    </w:p>
                  </w:txbxContent>
                </v:textbox>
              </v:shape>
            </w:pict>
          </mc:Fallback>
        </mc:AlternateContent>
      </w:r>
      <w:r>
        <w:rPr>
          <w:rFonts w:hint="eastAsia"/>
          <w:lang w:val="en-US" w:eastAsia="zh-CN"/>
        </w:rPr>
        <w:t xml:space="preserve">        材料不全或不符合                        </w:t>
      </w:r>
      <w:r>
        <w:rPr>
          <w:rFonts w:hint="eastAsia"/>
          <w:sz w:val="18"/>
          <w:szCs w:val="18"/>
          <w:lang w:val="en-US" w:eastAsia="zh-CN"/>
        </w:rPr>
        <w:t>不需许可：不属于本机关</w:t>
      </w:r>
    </w:p>
    <w:p w14:paraId="13114498">
      <w:pPr>
        <w:tabs>
          <w:tab w:val="left" w:pos="1086"/>
          <w:tab w:val="left" w:pos="5046"/>
        </w:tabs>
        <w:jc w:val="left"/>
        <w:rPr>
          <w:rFonts w:hint="eastAsia"/>
          <w:sz w:val="18"/>
          <w:szCs w:val="18"/>
          <w:lang w:val="en-US" w:eastAsia="zh-CN"/>
        </w:rPr>
      </w:pPr>
      <w:r>
        <w:rPr>
          <w:sz w:val="21"/>
        </w:rPr>
        <mc:AlternateContent>
          <mc:Choice Requires="wps">
            <w:drawing>
              <wp:anchor distT="0" distB="0" distL="114300" distR="114300" simplePos="0" relativeHeight="251944960" behindDoc="0" locked="0" layoutInCell="1" allowOverlap="1">
                <wp:simplePos x="0" y="0"/>
                <wp:positionH relativeFrom="column">
                  <wp:posOffset>508635</wp:posOffset>
                </wp:positionH>
                <wp:positionV relativeFrom="paragraph">
                  <wp:posOffset>176530</wp:posOffset>
                </wp:positionV>
                <wp:extent cx="828040" cy="635"/>
                <wp:effectExtent l="0" t="37465" r="10160" b="38100"/>
                <wp:wrapNone/>
                <wp:docPr id="351" name="直接连接符 351"/>
                <wp:cNvGraphicFramePr/>
                <a:graphic xmlns:a="http://schemas.openxmlformats.org/drawingml/2006/main">
                  <a:graphicData uri="http://schemas.microsoft.com/office/word/2010/wordprocessingShape">
                    <wps:wsp>
                      <wps:cNvCnPr/>
                      <wps:spPr>
                        <a:xfrm flipH="1">
                          <a:off x="0" y="0"/>
                          <a:ext cx="8280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0.05pt;margin-top:13.9pt;height:0.05pt;width:65.2pt;z-index:251944960;mso-width-relative:page;mso-height-relative:page;" filled="f" stroked="t" coordsize="21600,21600" o:gfxdata="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q4Mih1wAAAAgBAAAPAAAAAAAAAAEAIAAAACIAAABk&#10;cnMvZG93bnJldi54bWxQSwECFAAUAAAACACHTuJAuAT7mwcCAAD4AwAADgAAAAAAAAABACAAAAAm&#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45984" behindDoc="0" locked="0" layoutInCell="1" allowOverlap="1">
                <wp:simplePos x="0" y="0"/>
                <wp:positionH relativeFrom="column">
                  <wp:posOffset>3101340</wp:posOffset>
                </wp:positionH>
                <wp:positionV relativeFrom="paragraph">
                  <wp:posOffset>167005</wp:posOffset>
                </wp:positionV>
                <wp:extent cx="1437005" cy="635"/>
                <wp:effectExtent l="0" t="37465" r="10795" b="38100"/>
                <wp:wrapNone/>
                <wp:docPr id="347" name="直接连接符 347"/>
                <wp:cNvGraphicFramePr/>
                <a:graphic xmlns:a="http://schemas.openxmlformats.org/drawingml/2006/main">
                  <a:graphicData uri="http://schemas.microsoft.com/office/word/2010/wordprocessingShape">
                    <wps:wsp>
                      <wps:cNvCnPr/>
                      <wps:spPr>
                        <a:xfrm>
                          <a:off x="0" y="0"/>
                          <a:ext cx="143700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4.2pt;margin-top:13.15pt;height:0.05pt;width:113.15pt;z-index:251945984;mso-width-relative:page;mso-height-relative:page;" filled="f" stroked="t" coordsize="21600,21600" o:gfxdata="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tu9rN2AAAAAkBAAAPAAAAAAAAAAEAIAAAACIAAABkcnMvZG93&#10;bnJldi54bWxQSwECFAAUAAAACACHTuJAKBaQZwACAADvAwAADgAAAAAAAAABACAAAAAn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74656" behindDoc="0" locked="0" layoutInCell="1" allowOverlap="1">
                <wp:simplePos x="0" y="0"/>
                <wp:positionH relativeFrom="column">
                  <wp:posOffset>1758315</wp:posOffset>
                </wp:positionH>
                <wp:positionV relativeFrom="paragraph">
                  <wp:posOffset>5400040</wp:posOffset>
                </wp:positionV>
                <wp:extent cx="1779905" cy="513715"/>
                <wp:effectExtent l="8255" t="7620" r="21590" b="12065"/>
                <wp:wrapNone/>
                <wp:docPr id="336" name="流程图: 过程 336"/>
                <wp:cNvGraphicFramePr/>
                <a:graphic xmlns:a="http://schemas.openxmlformats.org/drawingml/2006/main">
                  <a:graphicData uri="http://schemas.microsoft.com/office/word/2010/wordprocessingShape">
                    <wps:wsp>
                      <wps:cNvSpPr/>
                      <wps:spPr>
                        <a:xfrm>
                          <a:off x="0" y="0"/>
                          <a:ext cx="1779905" cy="513715"/>
                        </a:xfrm>
                        <a:prstGeom prst="flowChartProcess">
                          <a:avLst/>
                        </a:prstGeom>
                        <a:noFill/>
                        <a:ln w="15875" cap="flat" cmpd="sng">
                          <a:solidFill>
                            <a:srgbClr val="000000"/>
                          </a:solidFill>
                          <a:prstDash val="solid"/>
                          <a:miter/>
                          <a:headEnd type="none" w="med" len="med"/>
                          <a:tailEnd type="none" w="med" len="med"/>
                        </a:ln>
                      </wps:spPr>
                      <wps:txbx>
                        <w:txbxContent>
                          <w:p w14:paraId="125A1621">
                            <w:pPr>
                              <w:rPr>
                                <w:rFonts w:hint="eastAsia"/>
                                <w:lang w:eastAsia="zh-CN"/>
                              </w:rPr>
                            </w:pPr>
                            <w:r>
                              <w:rPr>
                                <w:rFonts w:hint="eastAsia"/>
                                <w:lang w:eastAsia="zh-CN"/>
                              </w:rPr>
                              <w:t>制发决定文书（制发许可或不予许可决定）</w:t>
                            </w:r>
                          </w:p>
                        </w:txbxContent>
                      </wps:txbx>
                      <wps:bodyPr lIns="91439" tIns="45719" rIns="91439" bIns="45719" upright="1"/>
                    </wps:wsp>
                  </a:graphicData>
                </a:graphic>
              </wp:anchor>
            </w:drawing>
          </mc:Choice>
          <mc:Fallback>
            <w:pict>
              <v:shape id="_x0000_s1026" o:spid="_x0000_s1026" o:spt="109" type="#_x0000_t109" style="position:absolute;left:0pt;margin-left:138.45pt;margin-top:425.2pt;height:40.45pt;width:140.15pt;z-index:251974656;mso-width-relative:page;mso-height-relative:page;" filled="f" stroked="t" coordsize="21600,21600" o:gfxdata="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4nOOi2QAAAAsBAAAPAAAAAAAAAAEAIAAAACIAAABkcnMvZG93bnJldi54bWxQ&#10;SwECFAAUAAAACACHTuJAR0zqMi8CAABQBAAADgAAAAAAAAABACAAAAAoAQAAZHJzL2Uyb0RvYy54&#10;bWxQSwUGAAAAAAYABgBZAQAAyQUAAAAA&#10;">
                <v:fill on="f" focussize="0,0"/>
                <v:stroke weight="1.25pt" color="#000000" joinstyle="miter"/>
                <v:imagedata o:title=""/>
                <o:lock v:ext="edit" aspectratio="f"/>
                <v:textbox inset="7.19992125984252pt,3.59992125984252pt,7.19992125984252pt,3.59992125984252pt">
                  <w:txbxContent>
                    <w:p w14:paraId="125A1621">
                      <w:pPr>
                        <w:rPr>
                          <w:rFonts w:hint="eastAsia"/>
                          <w:lang w:eastAsia="zh-CN"/>
                        </w:rPr>
                      </w:pPr>
                      <w:r>
                        <w:rPr>
                          <w:rFonts w:hint="eastAsia"/>
                          <w:lang w:eastAsia="zh-CN"/>
                        </w:rPr>
                        <w:t>制发决定文书（制发许可或不予许可决定）</w:t>
                      </w:r>
                    </w:p>
                  </w:txbxContent>
                </v:textbox>
              </v:shape>
            </w:pict>
          </mc:Fallback>
        </mc:AlternateContent>
      </w:r>
      <w:r>
        <w:rPr>
          <w:sz w:val="18"/>
          <w:szCs w:val="18"/>
        </w:rPr>
        <mc:AlternateContent>
          <mc:Choice Requires="wps">
            <w:drawing>
              <wp:anchor distT="0" distB="0" distL="114300" distR="114300" simplePos="0" relativeHeight="251979776" behindDoc="0" locked="0" layoutInCell="1" allowOverlap="1">
                <wp:simplePos x="0" y="0"/>
                <wp:positionH relativeFrom="column">
                  <wp:posOffset>2985135</wp:posOffset>
                </wp:positionH>
                <wp:positionV relativeFrom="paragraph">
                  <wp:posOffset>4284345</wp:posOffset>
                </wp:positionV>
                <wp:extent cx="857250" cy="323850"/>
                <wp:effectExtent l="7620" t="7620" r="11430" b="11430"/>
                <wp:wrapNone/>
                <wp:docPr id="337" name="流程图: 过程 337"/>
                <wp:cNvGraphicFramePr/>
                <a:graphic xmlns:a="http://schemas.openxmlformats.org/drawingml/2006/main">
                  <a:graphicData uri="http://schemas.microsoft.com/office/word/2010/wordprocessingShape">
                    <wps:wsp>
                      <wps:cNvSpPr/>
                      <wps:spPr>
                        <a:xfrm>
                          <a:off x="0" y="0"/>
                          <a:ext cx="857250" cy="323850"/>
                        </a:xfrm>
                        <a:prstGeom prst="flowChartProcess">
                          <a:avLst/>
                        </a:prstGeom>
                        <a:noFill/>
                        <a:ln w="15875" cap="flat" cmpd="sng">
                          <a:solidFill>
                            <a:srgbClr val="000000"/>
                          </a:solidFill>
                          <a:prstDash val="solid"/>
                          <a:miter/>
                          <a:headEnd type="none" w="med" len="med"/>
                          <a:tailEnd type="none" w="med" len="med"/>
                        </a:ln>
                      </wps:spPr>
                      <wps:txbx>
                        <w:txbxContent>
                          <w:p w14:paraId="2547A6C4">
                            <w:pPr>
                              <w:rPr>
                                <w:rFonts w:hint="eastAsia" w:eastAsia="宋体"/>
                                <w:lang w:eastAsia="zh-CN"/>
                              </w:rPr>
                            </w:pPr>
                            <w:r>
                              <w:rPr>
                                <w:rFonts w:hint="eastAsia"/>
                                <w:lang w:eastAsia="zh-CN"/>
                              </w:rPr>
                              <w:t>延期决定</w:t>
                            </w:r>
                          </w:p>
                        </w:txbxContent>
                      </wps:txbx>
                      <wps:bodyPr lIns="91439" tIns="45719" rIns="91439" bIns="45719" upright="1"/>
                    </wps:wsp>
                  </a:graphicData>
                </a:graphic>
              </wp:anchor>
            </w:drawing>
          </mc:Choice>
          <mc:Fallback>
            <w:pict>
              <v:shape id="_x0000_s1026" o:spid="_x0000_s1026" o:spt="109" type="#_x0000_t109" style="position:absolute;left:0pt;margin-left:235.05pt;margin-top:337.35pt;height:25.5pt;width:67.5pt;z-index:251979776;mso-width-relative:page;mso-height-relative:page;" filled="f" stroked="t" coordsize="21600,21600" o:gfxdata="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lAmidcAAAALAQAADwAAAAAAAAABACAAAAAiAAAAZHJzL2Rvd25yZXYueG1sUEsB&#10;AhQAFAAAAAgAh07iQKbRFvkvAgAATw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2547A6C4">
                      <w:pPr>
                        <w:rPr>
                          <w:rFonts w:hint="eastAsia" w:eastAsia="宋体"/>
                          <w:lang w:eastAsia="zh-CN"/>
                        </w:rPr>
                      </w:pPr>
                      <w:r>
                        <w:rPr>
                          <w:rFonts w:hint="eastAsia"/>
                          <w:lang w:eastAsia="zh-CN"/>
                        </w:rPr>
                        <w:t>延期决定</w:t>
                      </w:r>
                    </w:p>
                  </w:txbxContent>
                </v:textbox>
              </v:shape>
            </w:pict>
          </mc:Fallback>
        </mc:AlternateContent>
      </w:r>
      <w:r>
        <w:rPr>
          <w:sz w:val="18"/>
          <w:szCs w:val="18"/>
        </w:rPr>
        <mc:AlternateContent>
          <mc:Choice Requires="wps">
            <w:drawing>
              <wp:anchor distT="0" distB="0" distL="114300" distR="114300" simplePos="0" relativeHeight="251994112" behindDoc="0" locked="0" layoutInCell="1" allowOverlap="1">
                <wp:simplePos x="0" y="0"/>
                <wp:positionH relativeFrom="column">
                  <wp:posOffset>5033010</wp:posOffset>
                </wp:positionH>
                <wp:positionV relativeFrom="paragraph">
                  <wp:posOffset>4608195</wp:posOffset>
                </wp:positionV>
                <wp:extent cx="952500" cy="285750"/>
                <wp:effectExtent l="7620" t="7620" r="11430" b="11430"/>
                <wp:wrapNone/>
                <wp:docPr id="338" name="流程图: 过程 338"/>
                <wp:cNvGraphicFramePr/>
                <a:graphic xmlns:a="http://schemas.openxmlformats.org/drawingml/2006/main">
                  <a:graphicData uri="http://schemas.microsoft.com/office/word/2010/wordprocessingShape">
                    <wps:wsp>
                      <wps:cNvSpPr/>
                      <wps:spPr>
                        <a:xfrm>
                          <a:off x="0" y="0"/>
                          <a:ext cx="952500" cy="285750"/>
                        </a:xfrm>
                        <a:prstGeom prst="flowChartProcess">
                          <a:avLst/>
                        </a:prstGeom>
                        <a:noFill/>
                        <a:ln w="15875" cap="flat" cmpd="sng">
                          <a:solidFill>
                            <a:srgbClr val="000000"/>
                          </a:solidFill>
                          <a:prstDash val="solid"/>
                          <a:miter/>
                          <a:headEnd type="none" w="med" len="med"/>
                          <a:tailEnd type="none" w="med" len="med"/>
                        </a:ln>
                      </wps:spPr>
                      <wps:txbx>
                        <w:txbxContent>
                          <w:p w14:paraId="4385BA84">
                            <w:pPr>
                              <w:rPr>
                                <w:rFonts w:hint="eastAsia" w:eastAsia="宋体"/>
                                <w:sz w:val="18"/>
                                <w:szCs w:val="18"/>
                                <w:lang w:eastAsia="zh-CN"/>
                              </w:rPr>
                            </w:pPr>
                            <w:r>
                              <w:rPr>
                                <w:rFonts w:hint="eastAsia"/>
                                <w:sz w:val="18"/>
                                <w:szCs w:val="18"/>
                                <w:lang w:eastAsia="zh-CN"/>
                              </w:rPr>
                              <w:t>制作听证笔录</w:t>
                            </w:r>
                          </w:p>
                        </w:txbxContent>
                      </wps:txbx>
                      <wps:bodyPr lIns="91439" tIns="45719" rIns="91439" bIns="45719" upright="1"/>
                    </wps:wsp>
                  </a:graphicData>
                </a:graphic>
              </wp:anchor>
            </w:drawing>
          </mc:Choice>
          <mc:Fallback>
            <w:pict>
              <v:shape id="_x0000_s1026" o:spid="_x0000_s1026" o:spt="109" type="#_x0000_t109" style="position:absolute;left:0pt;margin-left:396.3pt;margin-top:362.85pt;height:22.5pt;width:75pt;z-index:251994112;mso-width-relative:page;mso-height-relative:page;" filled="f" stroked="t" coordsize="21600,21600" o:gfxdata="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07HfdcAAAALAQAADwAAAAAAAAABACAAAAAiAAAAZHJzL2Rvd25yZXYueG1sUEsB&#10;AhQAFAAAAAgAh07iQCj8ON8vAgAATw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4385BA84">
                      <w:pPr>
                        <w:rPr>
                          <w:rFonts w:hint="eastAsia" w:eastAsia="宋体"/>
                          <w:sz w:val="18"/>
                          <w:szCs w:val="18"/>
                          <w:lang w:eastAsia="zh-CN"/>
                        </w:rPr>
                      </w:pPr>
                      <w:r>
                        <w:rPr>
                          <w:rFonts w:hint="eastAsia"/>
                          <w:sz w:val="18"/>
                          <w:szCs w:val="18"/>
                          <w:lang w:eastAsia="zh-CN"/>
                        </w:rPr>
                        <w:t>制作听证笔录</w:t>
                      </w:r>
                    </w:p>
                  </w:txbxContent>
                </v:textbox>
              </v:shape>
            </w:pict>
          </mc:Fallback>
        </mc:AlternateContent>
      </w:r>
      <w:r>
        <w:rPr>
          <w:sz w:val="18"/>
          <w:szCs w:val="18"/>
        </w:rPr>
        <mc:AlternateContent>
          <mc:Choice Requires="wps">
            <w:drawing>
              <wp:anchor distT="0" distB="0" distL="114300" distR="114300" simplePos="0" relativeHeight="251968512" behindDoc="0" locked="0" layoutInCell="1" allowOverlap="1">
                <wp:simplePos x="0" y="0"/>
                <wp:positionH relativeFrom="column">
                  <wp:posOffset>5509260</wp:posOffset>
                </wp:positionH>
                <wp:positionV relativeFrom="paragraph">
                  <wp:posOffset>3916045</wp:posOffset>
                </wp:positionV>
                <wp:extent cx="9525" cy="161925"/>
                <wp:effectExtent l="33655" t="635" r="33020" b="8890"/>
                <wp:wrapNone/>
                <wp:docPr id="340" name="直接连接符 340"/>
                <wp:cNvGraphicFramePr/>
                <a:graphic xmlns:a="http://schemas.openxmlformats.org/drawingml/2006/main">
                  <a:graphicData uri="http://schemas.microsoft.com/office/word/2010/wordprocessingShape">
                    <wps:wsp>
                      <wps:cNvCnPr/>
                      <wps:spPr>
                        <a:xfrm flipH="1">
                          <a:off x="0" y="0"/>
                          <a:ext cx="9525" cy="161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33.8pt;margin-top:308.35pt;height:12.75pt;width:0.75pt;z-index:251968512;mso-width-relative:page;mso-height-relative:page;" filled="f" stroked="t" coordsize="21600,21600" o:gfxdata="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z9KDaAAAACwEAAA8AAAAAAAAAAQAgAAAAIgAA&#10;AGRycy9kb3ducmV2LnhtbFBLAQIUABQAAAAIAIdO4kAM56AOBgIAAPkDAAAOAAAAAAAAAAEAIAAA&#10;ACkBAABkcnMvZTJvRG9jLnhtbFBLBQYAAAAABgAGAFkBAACh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67488" behindDoc="0" locked="0" layoutInCell="1" allowOverlap="1">
                <wp:simplePos x="0" y="0"/>
                <wp:positionH relativeFrom="column">
                  <wp:posOffset>5005070</wp:posOffset>
                </wp:positionH>
                <wp:positionV relativeFrom="paragraph">
                  <wp:posOffset>3364865</wp:posOffset>
                </wp:positionV>
                <wp:extent cx="980440" cy="539115"/>
                <wp:effectExtent l="7620" t="8255" r="21590" b="24130"/>
                <wp:wrapNone/>
                <wp:docPr id="343" name="流程图: 过程 343"/>
                <wp:cNvGraphicFramePr/>
                <a:graphic xmlns:a="http://schemas.openxmlformats.org/drawingml/2006/main">
                  <a:graphicData uri="http://schemas.microsoft.com/office/word/2010/wordprocessingShape">
                    <wps:wsp>
                      <wps:cNvSpPr/>
                      <wps:spPr>
                        <a:xfrm>
                          <a:off x="0" y="0"/>
                          <a:ext cx="980440" cy="539115"/>
                        </a:xfrm>
                        <a:prstGeom prst="flowChartProcess">
                          <a:avLst/>
                        </a:prstGeom>
                        <a:noFill/>
                        <a:ln w="15875" cap="flat" cmpd="sng">
                          <a:solidFill>
                            <a:srgbClr val="000000"/>
                          </a:solidFill>
                          <a:prstDash val="solid"/>
                          <a:miter/>
                          <a:headEnd type="none" w="med" len="med"/>
                          <a:tailEnd type="none" w="med" len="med"/>
                        </a:ln>
                      </wps:spPr>
                      <wps:txbx>
                        <w:txbxContent>
                          <w:p w14:paraId="4F6C1D0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0760838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4.1pt;margin-top:264.95pt;height:42.45pt;width:77.2pt;z-index:251967488;mso-width-relative:page;mso-height-relative:page;" filled="f" stroked="t" coordsize="21600,21600" o:gfxdata="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Nh06bYAAAACwEAAA8AAAAAAAAAAQAgAAAAIgAAAGRycy9kb3ducmV2LnhtbFBL&#10;AQIUABQAAAAIAIdO4kB8Q/h1LwIAAE8EAAAOAAAAAAAAAAEAIAAAACc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4F6C1D0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0760838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v:textbox>
              </v:shape>
            </w:pict>
          </mc:Fallback>
        </mc:AlternateContent>
      </w:r>
      <w:r>
        <w:rPr>
          <w:sz w:val="18"/>
          <w:szCs w:val="18"/>
        </w:rPr>
        <mc:AlternateContent>
          <mc:Choice Requires="wps">
            <w:drawing>
              <wp:anchor distT="0" distB="0" distL="114300" distR="114300" simplePos="0" relativeHeight="251966464" behindDoc="0" locked="0" layoutInCell="1" allowOverlap="1">
                <wp:simplePos x="0" y="0"/>
                <wp:positionH relativeFrom="column">
                  <wp:posOffset>5547360</wp:posOffset>
                </wp:positionH>
                <wp:positionV relativeFrom="paragraph">
                  <wp:posOffset>3230245</wp:posOffset>
                </wp:positionV>
                <wp:extent cx="635" cy="142875"/>
                <wp:effectExtent l="38100" t="0" r="37465" b="9525"/>
                <wp:wrapNone/>
                <wp:docPr id="346" name="直接连接符 346"/>
                <wp:cNvGraphicFramePr/>
                <a:graphic xmlns:a="http://schemas.openxmlformats.org/drawingml/2006/main">
                  <a:graphicData uri="http://schemas.microsoft.com/office/word/2010/wordprocessingShape">
                    <wps:wsp>
                      <wps:cNvCnPr/>
                      <wps:spPr>
                        <a:xfrm>
                          <a:off x="0" y="0"/>
                          <a:ext cx="635" cy="142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254.35pt;height:11.25pt;width:0.05pt;z-index:251966464;mso-width-relative:page;mso-height-relative:page;" filled="f" stroked="t" coordsize="21600,21600" o:gfxdata="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de45dgAAAALAQAADwAAAAAAAAABACAAAAAiAAAAZHJzL2Rvd25y&#10;ZXYueG1sUEsBAhQAFAAAAAgAh07iQKhsZFP+AQAA7gMAAA4AAAAAAAAAAQAgAAAAJwEAAGRycy9l&#10;Mm9Eb2MueG1sUEsFBgAAAAAGAAYAWQEAAJc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65440" behindDoc="0" locked="0" layoutInCell="1" allowOverlap="1">
                <wp:simplePos x="0" y="0"/>
                <wp:positionH relativeFrom="column">
                  <wp:posOffset>4995545</wp:posOffset>
                </wp:positionH>
                <wp:positionV relativeFrom="paragraph">
                  <wp:posOffset>2973070</wp:posOffset>
                </wp:positionV>
                <wp:extent cx="1019175" cy="273050"/>
                <wp:effectExtent l="7620" t="7620" r="20955" b="24130"/>
                <wp:wrapNone/>
                <wp:docPr id="348" name="流程图: 过程 348"/>
                <wp:cNvGraphicFramePr/>
                <a:graphic xmlns:a="http://schemas.openxmlformats.org/drawingml/2006/main">
                  <a:graphicData uri="http://schemas.microsoft.com/office/word/2010/wordprocessingShape">
                    <wps:wsp>
                      <wps:cNvSpPr/>
                      <wps:spPr>
                        <a:xfrm>
                          <a:off x="0" y="0"/>
                          <a:ext cx="1019175" cy="273050"/>
                        </a:xfrm>
                        <a:prstGeom prst="flowChartProcess">
                          <a:avLst/>
                        </a:prstGeom>
                        <a:noFill/>
                        <a:ln w="15875" cap="flat" cmpd="sng">
                          <a:solidFill>
                            <a:srgbClr val="000000"/>
                          </a:solidFill>
                          <a:prstDash val="solid"/>
                          <a:miter/>
                          <a:headEnd type="none" w="med" len="med"/>
                          <a:tailEnd type="none" w="med" len="med"/>
                        </a:ln>
                      </wps:spPr>
                      <wps:txbx>
                        <w:txbxContent>
                          <w:p w14:paraId="338C0EBB">
                            <w:pPr>
                              <w:rPr>
                                <w:rFonts w:hint="eastAsia" w:eastAsia="宋体"/>
                                <w:sz w:val="18"/>
                                <w:szCs w:val="18"/>
                                <w:lang w:eastAsia="zh-CN"/>
                              </w:rPr>
                            </w:pPr>
                            <w:r>
                              <w:rPr>
                                <w:rFonts w:hint="eastAsia"/>
                                <w:sz w:val="18"/>
                                <w:szCs w:val="18"/>
                                <w:lang w:eastAsia="zh-CN"/>
                              </w:rPr>
                              <w:t>受理听证申请</w:t>
                            </w:r>
                          </w:p>
                        </w:txbxContent>
                      </wps:txbx>
                      <wps:bodyPr lIns="91439" tIns="45719" rIns="91439" bIns="45719" upright="1"/>
                    </wps:wsp>
                  </a:graphicData>
                </a:graphic>
              </wp:anchor>
            </w:drawing>
          </mc:Choice>
          <mc:Fallback>
            <w:pict>
              <v:shape id="_x0000_s1026" o:spid="_x0000_s1026" o:spt="109" type="#_x0000_t109" style="position:absolute;left:0pt;margin-left:393.35pt;margin-top:234.1pt;height:21.5pt;width:80.25pt;z-index:251965440;mso-width-relative:page;mso-height-relative:page;" filled="f" stroked="t" coordsize="21600,21600" o:gfxdata="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AQHtNgAAAALAQAADwAAAAAAAAABACAAAAAiAAAAZHJzL2Rvd25yZXYueG1sUEsB&#10;AhQAFAAAAAgAh07iQMiw4Lo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338C0EBB">
                      <w:pPr>
                        <w:rPr>
                          <w:rFonts w:hint="eastAsia" w:eastAsia="宋体"/>
                          <w:sz w:val="18"/>
                          <w:szCs w:val="18"/>
                          <w:lang w:eastAsia="zh-CN"/>
                        </w:rPr>
                      </w:pPr>
                      <w:r>
                        <w:rPr>
                          <w:rFonts w:hint="eastAsia"/>
                          <w:sz w:val="18"/>
                          <w:szCs w:val="18"/>
                          <w:lang w:eastAsia="zh-CN"/>
                        </w:rPr>
                        <w:t>受理听证申请</w:t>
                      </w:r>
                    </w:p>
                  </w:txbxContent>
                </v:textbox>
              </v:shape>
            </w:pict>
          </mc:Fallback>
        </mc:AlternateContent>
      </w:r>
      <w:r>
        <w:rPr>
          <w:sz w:val="18"/>
          <w:szCs w:val="18"/>
        </w:rPr>
        <mc:AlternateContent>
          <mc:Choice Requires="wps">
            <w:drawing>
              <wp:anchor distT="0" distB="0" distL="114300" distR="114300" simplePos="0" relativeHeight="251963392" behindDoc="0" locked="0" layoutInCell="1" allowOverlap="1">
                <wp:simplePos x="0" y="0"/>
                <wp:positionH relativeFrom="column">
                  <wp:posOffset>4987925</wp:posOffset>
                </wp:positionH>
                <wp:positionV relativeFrom="paragraph">
                  <wp:posOffset>2367280</wp:posOffset>
                </wp:positionV>
                <wp:extent cx="1083310" cy="441325"/>
                <wp:effectExtent l="8255" t="8255" r="13335" b="7620"/>
                <wp:wrapNone/>
                <wp:docPr id="375" name="流程图: 过程 375"/>
                <wp:cNvGraphicFramePr/>
                <a:graphic xmlns:a="http://schemas.openxmlformats.org/drawingml/2006/main">
                  <a:graphicData uri="http://schemas.microsoft.com/office/word/2010/wordprocessingShape">
                    <wps:wsp>
                      <wps:cNvSpPr/>
                      <wps:spPr>
                        <a:xfrm>
                          <a:off x="0" y="0"/>
                          <a:ext cx="1083310" cy="441325"/>
                        </a:xfrm>
                        <a:prstGeom prst="flowChartProcess">
                          <a:avLst/>
                        </a:prstGeom>
                        <a:noFill/>
                        <a:ln w="15875" cap="flat" cmpd="sng">
                          <a:solidFill>
                            <a:srgbClr val="000000"/>
                          </a:solidFill>
                          <a:prstDash val="solid"/>
                          <a:miter/>
                          <a:headEnd type="none" w="med" len="med"/>
                          <a:tailEnd type="none" w="med" len="med"/>
                        </a:ln>
                      </wps:spPr>
                      <wps:txbx>
                        <w:txbxContent>
                          <w:p w14:paraId="7625C125">
                            <w:pPr>
                              <w:rPr>
                                <w:rFonts w:hint="eastAsia" w:eastAsia="宋体"/>
                                <w:sz w:val="18"/>
                                <w:szCs w:val="18"/>
                                <w:lang w:eastAsia="zh-CN"/>
                              </w:rPr>
                            </w:pPr>
                            <w:r>
                              <w:rPr>
                                <w:rFonts w:hint="eastAsia"/>
                                <w:sz w:val="18"/>
                                <w:szCs w:val="18"/>
                                <w:lang w:eastAsia="zh-CN"/>
                              </w:rPr>
                              <w:t>告知申请人</w:t>
                            </w:r>
                          </w:p>
                          <w:p w14:paraId="28A2FDB8">
                            <w:pPr>
                              <w:rPr>
                                <w:rFonts w:hint="eastAsia"/>
                                <w:sz w:val="15"/>
                                <w:szCs w:val="15"/>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2.75pt;margin-top:186.4pt;height:34.75pt;width:85.3pt;z-index:251963392;mso-width-relative:page;mso-height-relative:page;" filled="f" stroked="t" coordsize="21600,21600" o:gfxdata="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R2SK1wAAAAsBAAAPAAAAAAAAAAEAIAAAACIAAABkcnMvZG93bnJldi54bWxQSwEC&#10;FAAUAAAACACHTuJAhI4y/C4CAABQBAAADgAAAAAAAAABACAAAAAm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7625C125">
                      <w:pPr>
                        <w:rPr>
                          <w:rFonts w:hint="eastAsia" w:eastAsia="宋体"/>
                          <w:sz w:val="18"/>
                          <w:szCs w:val="18"/>
                          <w:lang w:eastAsia="zh-CN"/>
                        </w:rPr>
                      </w:pPr>
                      <w:r>
                        <w:rPr>
                          <w:rFonts w:hint="eastAsia"/>
                          <w:sz w:val="18"/>
                          <w:szCs w:val="18"/>
                          <w:lang w:eastAsia="zh-CN"/>
                        </w:rPr>
                        <w:t>告知申请人</w:t>
                      </w:r>
                    </w:p>
                    <w:p w14:paraId="28A2FDB8">
                      <w:pPr>
                        <w:rPr>
                          <w:rFonts w:hint="eastAsia"/>
                          <w:sz w:val="15"/>
                          <w:szCs w:val="15"/>
                          <w:lang w:eastAsia="zh-CN"/>
                        </w:rPr>
                      </w:pPr>
                    </w:p>
                  </w:txbxContent>
                </v:textbox>
              </v:shape>
            </w:pict>
          </mc:Fallback>
        </mc:AlternateContent>
      </w:r>
      <w:r>
        <w:rPr>
          <w:sz w:val="18"/>
          <w:szCs w:val="18"/>
        </w:rPr>
        <mc:AlternateContent>
          <mc:Choice Requires="wps">
            <w:drawing>
              <wp:anchor distT="0" distB="0" distL="114300" distR="114300" simplePos="0" relativeHeight="251964416" behindDoc="0" locked="0" layoutInCell="1" allowOverlap="1">
                <wp:simplePos x="0" y="0"/>
                <wp:positionH relativeFrom="column">
                  <wp:posOffset>5547995</wp:posOffset>
                </wp:positionH>
                <wp:positionV relativeFrom="paragraph">
                  <wp:posOffset>2830195</wp:posOffset>
                </wp:positionV>
                <wp:extent cx="9525" cy="158750"/>
                <wp:effectExtent l="33020" t="635" r="33655" b="12065"/>
                <wp:wrapNone/>
                <wp:docPr id="368" name="直接连接符 368"/>
                <wp:cNvGraphicFramePr/>
                <a:graphic xmlns:a="http://schemas.openxmlformats.org/drawingml/2006/main">
                  <a:graphicData uri="http://schemas.microsoft.com/office/word/2010/wordprocessingShape">
                    <wps:wsp>
                      <wps:cNvCnPr/>
                      <wps:spPr>
                        <a:xfrm>
                          <a:off x="0" y="0"/>
                          <a:ext cx="9525" cy="158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5pt;margin-top:222.85pt;height:12.5pt;width:0.75pt;z-index:251964416;mso-width-relative:page;mso-height-relative:page;" filled="f" stroked="t" coordsize="21600,21600" o:gfxdata="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0AwZ92QAAAAsBAAAPAAAAAAAAAAEAIAAAACIAAABkcnMvZG93&#10;bnJldi54bWxQSwECFAAUAAAACACHTuJAw5L2e/8BAADvAwAADgAAAAAAAAABACAAAAAo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90016" behindDoc="0" locked="0" layoutInCell="1" allowOverlap="1">
                <wp:simplePos x="0" y="0"/>
                <wp:positionH relativeFrom="column">
                  <wp:posOffset>2823210</wp:posOffset>
                </wp:positionH>
                <wp:positionV relativeFrom="paragraph">
                  <wp:posOffset>6332220</wp:posOffset>
                </wp:positionV>
                <wp:extent cx="828675" cy="9525"/>
                <wp:effectExtent l="0" t="29210" r="9525" b="37465"/>
                <wp:wrapNone/>
                <wp:docPr id="383" name="直接连接符 383"/>
                <wp:cNvGraphicFramePr/>
                <a:graphic xmlns:a="http://schemas.openxmlformats.org/drawingml/2006/main">
                  <a:graphicData uri="http://schemas.microsoft.com/office/word/2010/wordprocessingShape">
                    <wps:wsp>
                      <wps:cNvCnPr/>
                      <wps:spPr>
                        <a:xfrm>
                          <a:off x="0" y="0"/>
                          <a:ext cx="828675"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2.3pt;margin-top:498.6pt;height:0.75pt;width:65.25pt;z-index:251990016;mso-width-relative:page;mso-height-relative:page;" filled="f" stroked="t" coordsize="21600,21600" o:gfxdata="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V2SIR2QAAAAsBAAAPAAAAAAAAAAEAIAAAACIAAABkcnMvZG93&#10;bnJldi54bWxQSwECFAAUAAAACACHTuJAsRQHuP8BAADvAwAADgAAAAAAAAABACAAAAAo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87968" behindDoc="0" locked="0" layoutInCell="1" allowOverlap="1">
                <wp:simplePos x="0" y="0"/>
                <wp:positionH relativeFrom="column">
                  <wp:posOffset>1118235</wp:posOffset>
                </wp:positionH>
                <wp:positionV relativeFrom="paragraph">
                  <wp:posOffset>5608320</wp:posOffset>
                </wp:positionV>
                <wp:extent cx="628650" cy="635"/>
                <wp:effectExtent l="0" t="37465" r="0" b="38100"/>
                <wp:wrapNone/>
                <wp:docPr id="369" name="直接连接符 369"/>
                <wp:cNvGraphicFramePr/>
                <a:graphic xmlns:a="http://schemas.openxmlformats.org/drawingml/2006/main">
                  <a:graphicData uri="http://schemas.microsoft.com/office/word/2010/wordprocessingShape">
                    <wps:wsp>
                      <wps:cNvCnPr/>
                      <wps:spPr>
                        <a:xfrm flipH="1">
                          <a:off x="0" y="0"/>
                          <a:ext cx="6286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88.05pt;margin-top:441.6pt;height:0.05pt;width:49.5pt;z-index:251987968;mso-width-relative:page;mso-height-relative:page;" filled="f" stroked="t" coordsize="21600,21600" o:gfxdata="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HZT39gAAAALAQAADwAAAAAAAAABACAAAAAiAAAA&#10;ZHJzL2Rvd25yZXYueG1sUEsBAhQAFAAAAAgAh07iQP0flIkHAgAA+AMAAA4AAAAAAAAAAQAgAAAA&#10;JwEAAGRycy9lMm9Eb2MueG1sUEsFBgAAAAAGAAYAWQEAAKA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86944" behindDoc="0" locked="0" layoutInCell="1" allowOverlap="1">
                <wp:simplePos x="0" y="0"/>
                <wp:positionH relativeFrom="column">
                  <wp:posOffset>375285</wp:posOffset>
                </wp:positionH>
                <wp:positionV relativeFrom="paragraph">
                  <wp:posOffset>5303520</wp:posOffset>
                </wp:positionV>
                <wp:extent cx="1828800" cy="19050"/>
                <wp:effectExtent l="0" t="37465" r="0" b="19685"/>
                <wp:wrapNone/>
                <wp:docPr id="363" name="直接连接符 363"/>
                <wp:cNvGraphicFramePr/>
                <a:graphic xmlns:a="http://schemas.openxmlformats.org/drawingml/2006/main">
                  <a:graphicData uri="http://schemas.microsoft.com/office/word/2010/wordprocessingShape">
                    <wps:wsp>
                      <wps:cNvCnPr/>
                      <wps:spPr>
                        <a:xfrm flipV="1">
                          <a:off x="0" y="0"/>
                          <a:ext cx="1828800" cy="190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9.55pt;margin-top:417.6pt;height:1.5pt;width:144pt;z-index:251986944;mso-width-relative:page;mso-height-relative:page;" filled="f" stroked="t" coordsize="21600,21600" o:gfxdata="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UG2bNkAAAAKAQAADwAAAAAAAAABACAA&#10;AAAiAAAAZHJzL2Rvd25yZXYueG1sUEsBAhQAFAAAAAgAh07iQHjoX5QMAgAA+wMAAA4AAAAAAAAA&#10;AQAgAAAAKAEAAGRycy9lMm9Eb2MueG1sUEsFBgAAAAAGAAYAWQEAAKY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85920" behindDoc="0" locked="0" layoutInCell="1" allowOverlap="1">
                <wp:simplePos x="0" y="0"/>
                <wp:positionH relativeFrom="column">
                  <wp:posOffset>375285</wp:posOffset>
                </wp:positionH>
                <wp:positionV relativeFrom="paragraph">
                  <wp:posOffset>5141595</wp:posOffset>
                </wp:positionV>
                <wp:extent cx="635" cy="171450"/>
                <wp:effectExtent l="7620" t="0" r="10795" b="0"/>
                <wp:wrapNone/>
                <wp:docPr id="362" name="直接连接符 362"/>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55pt;margin-top:404.85pt;height:13.5pt;width:0.05pt;z-index:251985920;mso-width-relative:page;mso-height-relative:page;" filled="f" stroked="t" coordsize="21600,21600" o:gfxdata="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GKBWfaAAAACQEAAA8AAAAAAAAAAQAgAAAAIgAAAGRycy9kb3ducmV2&#10;LnhtbFBLAQIUABQAAAAIAIdO4kAkgb3L+gEAAOoDAAAOAAAAAAAAAAEAIAAAACkBAABkcnMvZTJv&#10;RG9jLnhtbFBLBQYAAAAABgAGAFkBAACVBQ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984896" behindDoc="0" locked="0" layoutInCell="1" allowOverlap="1">
                <wp:simplePos x="0" y="0"/>
                <wp:positionH relativeFrom="column">
                  <wp:posOffset>365760</wp:posOffset>
                </wp:positionH>
                <wp:positionV relativeFrom="paragraph">
                  <wp:posOffset>3741420</wp:posOffset>
                </wp:positionV>
                <wp:extent cx="1181100" cy="635"/>
                <wp:effectExtent l="0" t="37465" r="0" b="38100"/>
                <wp:wrapNone/>
                <wp:docPr id="370" name="直接连接符 370"/>
                <wp:cNvGraphicFramePr/>
                <a:graphic xmlns:a="http://schemas.openxmlformats.org/drawingml/2006/main">
                  <a:graphicData uri="http://schemas.microsoft.com/office/word/2010/wordprocessingShape">
                    <wps:wsp>
                      <wps:cNvCnPr/>
                      <wps:spPr>
                        <a:xfrm>
                          <a:off x="0" y="0"/>
                          <a:ext cx="11811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8pt;margin-top:294.6pt;height:0.05pt;width:93pt;z-index:251984896;mso-width-relative:page;mso-height-relative:page;" filled="f" stroked="t" coordsize="21600,21600" o:gfxdata="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wURfnYAAAACgEAAA8AAAAAAAAAAQAgAAAAIgAAAGRycy9kb3du&#10;cmV2LnhtbFBLAQIUABQAAAAIAIdO4kDCUO25/wEAAO8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83872" behindDoc="0" locked="0" layoutInCell="1" allowOverlap="1">
                <wp:simplePos x="0" y="0"/>
                <wp:positionH relativeFrom="column">
                  <wp:posOffset>365760</wp:posOffset>
                </wp:positionH>
                <wp:positionV relativeFrom="paragraph">
                  <wp:posOffset>3741420</wp:posOffset>
                </wp:positionV>
                <wp:extent cx="635" cy="752475"/>
                <wp:effectExtent l="7620" t="0" r="10795" b="9525"/>
                <wp:wrapNone/>
                <wp:docPr id="379" name="直接连接符 379"/>
                <wp:cNvGraphicFramePr/>
                <a:graphic xmlns:a="http://schemas.openxmlformats.org/drawingml/2006/main">
                  <a:graphicData uri="http://schemas.microsoft.com/office/word/2010/wordprocessingShape">
                    <wps:wsp>
                      <wps:cNvCnPr/>
                      <wps:spPr>
                        <a:xfrm flipV="1">
                          <a:off x="0" y="0"/>
                          <a:ext cx="635" cy="752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8.8pt;margin-top:294.6pt;height:59.25pt;width:0.05pt;z-index:251983872;mso-width-relative:page;mso-height-relative:page;" filled="f" stroked="t" coordsize="21600,21600" o:gfxdata="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mVxTPXAAAACQEAAA8AAAAAAAAAAQAgAAAAIgAAAGRycy9kb3du&#10;cmV2LnhtbFBLAQIUABQAAAAIAIdO4kAAuZS3AAIAAPQDAAAOAAAAAAAAAAEAIAAAACYBAABkcnMv&#10;ZTJvRG9jLnhtbFBLBQYAAAAABgAGAFkBAACYBQ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981824" behindDoc="0" locked="0" layoutInCell="1" allowOverlap="1">
                <wp:simplePos x="0" y="0"/>
                <wp:positionH relativeFrom="column">
                  <wp:posOffset>-261620</wp:posOffset>
                </wp:positionH>
                <wp:positionV relativeFrom="paragraph">
                  <wp:posOffset>4512945</wp:posOffset>
                </wp:positionV>
                <wp:extent cx="1256665" cy="609600"/>
                <wp:effectExtent l="18415" t="8890" r="20320" b="10160"/>
                <wp:wrapNone/>
                <wp:docPr id="371" name="流程图: 决策 371"/>
                <wp:cNvGraphicFramePr/>
                <a:graphic xmlns:a="http://schemas.openxmlformats.org/drawingml/2006/main">
                  <a:graphicData uri="http://schemas.microsoft.com/office/word/2010/wordprocessingShape">
                    <wps:wsp>
                      <wps:cNvSpPr/>
                      <wps:spPr>
                        <a:xfrm>
                          <a:off x="0" y="0"/>
                          <a:ext cx="1256665" cy="609600"/>
                        </a:xfrm>
                        <a:prstGeom prst="flowChartDecision">
                          <a:avLst/>
                        </a:prstGeom>
                        <a:noFill/>
                        <a:ln w="15875" cap="flat" cmpd="sng">
                          <a:solidFill>
                            <a:srgbClr val="000000"/>
                          </a:solidFill>
                          <a:prstDash val="solid"/>
                          <a:miter/>
                          <a:headEnd type="none" w="med" len="med"/>
                          <a:tailEnd type="none" w="med" len="med"/>
                        </a:ln>
                      </wps:spPr>
                      <wps:txbx>
                        <w:txbxContent>
                          <w:p w14:paraId="6A08CF28">
                            <w:pPr>
                              <w:rPr>
                                <w:rFonts w:hint="eastAsia" w:eastAsia="宋体"/>
                                <w:lang w:eastAsia="zh-CN"/>
                              </w:rPr>
                            </w:pPr>
                            <w:r>
                              <w:rPr>
                                <w:rFonts w:hint="eastAsia"/>
                                <w:lang w:val="en-US" w:eastAsia="zh-CN"/>
                              </w:rPr>
                              <w:t xml:space="preserve">   </w:t>
                            </w:r>
                            <w:r>
                              <w:rPr>
                                <w:rFonts w:hint="eastAsia"/>
                                <w:lang w:eastAsia="zh-CN"/>
                              </w:rPr>
                              <w:t>公示</w:t>
                            </w:r>
                          </w:p>
                        </w:txbxContent>
                      </wps:txbx>
                      <wps:bodyPr lIns="91439" tIns="45719" rIns="91439" bIns="45719" upright="1"/>
                    </wps:wsp>
                  </a:graphicData>
                </a:graphic>
              </wp:anchor>
            </w:drawing>
          </mc:Choice>
          <mc:Fallback>
            <w:pict>
              <v:shape id="_x0000_s1026" o:spid="_x0000_s1026" o:spt="110" type="#_x0000_t110" style="position:absolute;left:0pt;margin-left:-20.6pt;margin-top:355.35pt;height:48pt;width:98.95pt;z-index:251981824;mso-width-relative:page;mso-height-relative:page;" filled="f" stroked="t" coordsize="21600,21600" o:gfxdata="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nGIvW2gAAAAsBAAAPAAAAAAAAAAEAIAAAACIAAABkcnMvZG93bnJl&#10;di54bWxQSwECFAAUAAAACACHTuJAydT/wj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6A08CF28">
                      <w:pPr>
                        <w:rPr>
                          <w:rFonts w:hint="eastAsia" w:eastAsia="宋体"/>
                          <w:lang w:eastAsia="zh-CN"/>
                        </w:rPr>
                      </w:pPr>
                      <w:r>
                        <w:rPr>
                          <w:rFonts w:hint="eastAsia"/>
                          <w:lang w:val="en-US" w:eastAsia="zh-CN"/>
                        </w:rPr>
                        <w:t xml:space="preserve">   </w:t>
                      </w:r>
                      <w:r>
                        <w:rPr>
                          <w:rFonts w:hint="eastAsia"/>
                          <w:lang w:eastAsia="zh-CN"/>
                        </w:rPr>
                        <w:t>公示</w:t>
                      </w:r>
                    </w:p>
                  </w:txbxContent>
                </v:textbox>
              </v:shape>
            </w:pict>
          </mc:Fallback>
        </mc:AlternateContent>
      </w:r>
      <w:r>
        <w:rPr>
          <w:sz w:val="18"/>
          <w:szCs w:val="18"/>
        </w:rPr>
        <mc:AlternateContent>
          <mc:Choice Requires="wps">
            <w:drawing>
              <wp:anchor distT="0" distB="0" distL="114300" distR="114300" simplePos="0" relativeHeight="251982848" behindDoc="0" locked="0" layoutInCell="1" allowOverlap="1">
                <wp:simplePos x="0" y="0"/>
                <wp:positionH relativeFrom="column">
                  <wp:posOffset>984885</wp:posOffset>
                </wp:positionH>
                <wp:positionV relativeFrom="paragraph">
                  <wp:posOffset>4808220</wp:posOffset>
                </wp:positionV>
                <wp:extent cx="514350" cy="635"/>
                <wp:effectExtent l="0" t="37465" r="0" b="38100"/>
                <wp:wrapNone/>
                <wp:docPr id="374" name="直接连接符 374"/>
                <wp:cNvGraphicFramePr/>
                <a:graphic xmlns:a="http://schemas.openxmlformats.org/drawingml/2006/main">
                  <a:graphicData uri="http://schemas.microsoft.com/office/word/2010/wordprocessingShape">
                    <wps:wsp>
                      <wps:cNvCnPr/>
                      <wps:spPr>
                        <a:xfrm flipH="1">
                          <a:off x="0" y="0"/>
                          <a:ext cx="5143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77.55pt;margin-top:378.6pt;height:0.05pt;width:40.5pt;z-index:251982848;mso-width-relative:page;mso-height-relative:page;" filled="f" stroked="t" coordsize="21600,21600" o:gfxdata="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3TbxzYAAAACwEAAA8AAAAAAAAAAQAgAAAAIgAA&#10;AGRycy9kb3ducmV2LnhtbFBLAQIUABQAAAAIAIdO4kAIyVtMCAIAAPgDAAAOAAAAAAAAAAEAIAAA&#10;ACcBAABkcnMvZTJvRG9jLnhtbFBLBQYAAAAABgAGAFkBAACh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80800" behindDoc="0" locked="0" layoutInCell="1" allowOverlap="1">
                <wp:simplePos x="0" y="0"/>
                <wp:positionH relativeFrom="column">
                  <wp:posOffset>2270760</wp:posOffset>
                </wp:positionH>
                <wp:positionV relativeFrom="paragraph">
                  <wp:posOffset>4436745</wp:posOffset>
                </wp:positionV>
                <wp:extent cx="704850" cy="635"/>
                <wp:effectExtent l="0" t="37465" r="0" b="38100"/>
                <wp:wrapNone/>
                <wp:docPr id="361" name="直接连接符 361"/>
                <wp:cNvGraphicFramePr/>
                <a:graphic xmlns:a="http://schemas.openxmlformats.org/drawingml/2006/main">
                  <a:graphicData uri="http://schemas.microsoft.com/office/word/2010/wordprocessingShape">
                    <wps:wsp>
                      <wps:cNvCnPr/>
                      <wps:spPr>
                        <a:xfrm flipH="1">
                          <a:off x="0" y="0"/>
                          <a:ext cx="7048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8.8pt;margin-top:349.35pt;height:0.05pt;width:55.5pt;z-index:251980800;mso-width-relative:page;mso-height-relative:page;" filled="f" stroked="t" coordsize="21600,21600" o:gfxdata="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2LTZHZAAAACwEAAA8AAAAAAAAAAQAgAAAAIgAA&#10;AGRycy9kb3ducmV2LnhtbFBLAQIUABQAAAAIAIdO4kCH0jrVBwIAAPgDAAAOAAAAAAAAAAEAIAAA&#10;ACgBAABkcnMvZTJvRG9jLnhtbFBLBQYAAAAABgAGAFkBAACh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76704" behindDoc="0" locked="0" layoutInCell="1" allowOverlap="1">
                <wp:simplePos x="0" y="0"/>
                <wp:positionH relativeFrom="column">
                  <wp:posOffset>1747520</wp:posOffset>
                </wp:positionH>
                <wp:positionV relativeFrom="paragraph">
                  <wp:posOffset>6113780</wp:posOffset>
                </wp:positionV>
                <wp:extent cx="1057275" cy="428625"/>
                <wp:effectExtent l="7620" t="7620" r="20955" b="20955"/>
                <wp:wrapNone/>
                <wp:docPr id="380" name="流程图: 过程 380"/>
                <wp:cNvGraphicFramePr/>
                <a:graphic xmlns:a="http://schemas.openxmlformats.org/drawingml/2006/main">
                  <a:graphicData uri="http://schemas.microsoft.com/office/word/2010/wordprocessingShape">
                    <wps:wsp>
                      <wps:cNvSpPr/>
                      <wps:spPr>
                        <a:xfrm>
                          <a:off x="0" y="0"/>
                          <a:ext cx="1057275" cy="428625"/>
                        </a:xfrm>
                        <a:prstGeom prst="flowChartProcess">
                          <a:avLst/>
                        </a:prstGeom>
                        <a:noFill/>
                        <a:ln w="15875" cap="flat" cmpd="sng">
                          <a:solidFill>
                            <a:srgbClr val="000000"/>
                          </a:solidFill>
                          <a:prstDash val="solid"/>
                          <a:miter/>
                          <a:headEnd type="none" w="med" len="med"/>
                          <a:tailEnd type="none" w="med" len="med"/>
                        </a:ln>
                      </wps:spPr>
                      <wps:txbx>
                        <w:txbxContent>
                          <w:p w14:paraId="472AF07D">
                            <w:pPr>
                              <w:rPr>
                                <w:rFonts w:hint="eastAsia" w:eastAsia="宋体"/>
                                <w:lang w:eastAsia="zh-CN"/>
                              </w:rPr>
                            </w:pPr>
                            <w:r>
                              <w:rPr>
                                <w:rFonts w:hint="eastAsia"/>
                                <w:lang w:eastAsia="zh-CN"/>
                              </w:rPr>
                              <w:t>送达（法定期限内）</w:t>
                            </w:r>
                          </w:p>
                        </w:txbxContent>
                      </wps:txbx>
                      <wps:bodyPr lIns="91439" tIns="45719" rIns="91439" bIns="45719" upright="1"/>
                    </wps:wsp>
                  </a:graphicData>
                </a:graphic>
              </wp:anchor>
            </w:drawing>
          </mc:Choice>
          <mc:Fallback>
            <w:pict>
              <v:shape id="_x0000_s1026" o:spid="_x0000_s1026" o:spt="109" type="#_x0000_t109" style="position:absolute;left:0pt;margin-left:137.6pt;margin-top:481.4pt;height:33.75pt;width:83.25pt;z-index:251976704;mso-width-relative:page;mso-height-relative:page;" filled="f" stroked="t" coordsize="21600,21600" o:gfxdata="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Rxsi9gAAAAMAQAADwAAAAAAAAABACAAAAAiAAAAZHJzL2Rvd25yZXYueG1sUEsB&#10;AhQAFAAAAAgAh07iQODwA84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472AF07D">
                      <w:pPr>
                        <w:rPr>
                          <w:rFonts w:hint="eastAsia" w:eastAsia="宋体"/>
                          <w:lang w:eastAsia="zh-CN"/>
                        </w:rPr>
                      </w:pPr>
                      <w:r>
                        <w:rPr>
                          <w:rFonts w:hint="eastAsia"/>
                          <w:lang w:eastAsia="zh-CN"/>
                        </w:rPr>
                        <w:t>送达（法定期限内）</w:t>
                      </w:r>
                    </w:p>
                  </w:txbxContent>
                </v:textbox>
              </v:shape>
            </w:pict>
          </mc:Fallback>
        </mc:AlternateContent>
      </w:r>
      <w:r>
        <w:rPr>
          <w:sz w:val="18"/>
          <w:szCs w:val="18"/>
        </w:rPr>
        <mc:AlternateContent>
          <mc:Choice Requires="wps">
            <w:drawing>
              <wp:anchor distT="0" distB="0" distL="114300" distR="114300" simplePos="0" relativeHeight="251972608" behindDoc="0" locked="0" layoutInCell="1" allowOverlap="1">
                <wp:simplePos x="0" y="0"/>
                <wp:positionH relativeFrom="column">
                  <wp:posOffset>1527810</wp:posOffset>
                </wp:positionH>
                <wp:positionV relativeFrom="paragraph">
                  <wp:posOffset>4551680</wp:posOffset>
                </wp:positionV>
                <wp:extent cx="1409700" cy="542925"/>
                <wp:effectExtent l="22225" t="8255" r="34925" b="20320"/>
                <wp:wrapNone/>
                <wp:docPr id="381" name="流程图: 决策 381"/>
                <wp:cNvGraphicFramePr/>
                <a:graphic xmlns:a="http://schemas.openxmlformats.org/drawingml/2006/main">
                  <a:graphicData uri="http://schemas.microsoft.com/office/word/2010/wordprocessingShape">
                    <wps:wsp>
                      <wps:cNvSpPr/>
                      <wps:spPr>
                        <a:xfrm>
                          <a:off x="0" y="0"/>
                          <a:ext cx="1409700" cy="542925"/>
                        </a:xfrm>
                        <a:prstGeom prst="flowChartDecision">
                          <a:avLst/>
                        </a:prstGeom>
                        <a:noFill/>
                        <a:ln w="15875" cap="flat" cmpd="sng">
                          <a:solidFill>
                            <a:srgbClr val="000000"/>
                          </a:solidFill>
                          <a:prstDash val="solid"/>
                          <a:miter/>
                          <a:headEnd type="none" w="med" len="med"/>
                          <a:tailEnd type="none" w="med" len="med"/>
                        </a:ln>
                      </wps:spPr>
                      <wps:txbx>
                        <w:txbxContent>
                          <w:p w14:paraId="6DEC6EAD">
                            <w:pPr>
                              <w:rPr>
                                <w:rFonts w:hint="eastAsia" w:eastAsia="宋体"/>
                                <w:lang w:eastAsia="zh-CN"/>
                              </w:rPr>
                            </w:pPr>
                            <w:r>
                              <w:rPr>
                                <w:rFonts w:hint="eastAsia"/>
                                <w:lang w:val="en-US" w:eastAsia="zh-CN"/>
                              </w:rPr>
                              <w:t xml:space="preserve">   </w:t>
                            </w:r>
                            <w:r>
                              <w:rPr>
                                <w:rFonts w:hint="eastAsia"/>
                                <w:lang w:eastAsia="zh-CN"/>
                              </w:rPr>
                              <w:t>决定</w:t>
                            </w:r>
                          </w:p>
                        </w:txbxContent>
                      </wps:txbx>
                      <wps:bodyPr lIns="91439" tIns="45719" rIns="91439" bIns="45719" upright="1"/>
                    </wps:wsp>
                  </a:graphicData>
                </a:graphic>
              </wp:anchor>
            </w:drawing>
          </mc:Choice>
          <mc:Fallback>
            <w:pict>
              <v:shape id="_x0000_s1026" o:spid="_x0000_s1026" o:spt="110" type="#_x0000_t110" style="position:absolute;left:0pt;margin-left:120.3pt;margin-top:358.4pt;height:42.75pt;width:111pt;z-index:251972608;mso-width-relative:page;mso-height-relative:page;" filled="f" stroked="t" coordsize="21600,21600" o:gfxdata="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C2FRL2gAAAAsBAAAPAAAAAAAAAAEAIAAAACIAAABkcnMvZG93bnJl&#10;di54bWxQSwECFAAUAAAACACHTuJAgoFQzT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6DEC6EAD">
                      <w:pPr>
                        <w:rPr>
                          <w:rFonts w:hint="eastAsia" w:eastAsia="宋体"/>
                          <w:lang w:eastAsia="zh-CN"/>
                        </w:rPr>
                      </w:pPr>
                      <w:r>
                        <w:rPr>
                          <w:rFonts w:hint="eastAsia"/>
                          <w:lang w:val="en-US" w:eastAsia="zh-CN"/>
                        </w:rPr>
                        <w:t xml:space="preserve">   </w:t>
                      </w:r>
                      <w:r>
                        <w:rPr>
                          <w:rFonts w:hint="eastAsia"/>
                          <w:lang w:eastAsia="zh-CN"/>
                        </w:rPr>
                        <w:t>决定</w:t>
                      </w:r>
                    </w:p>
                  </w:txbxContent>
                </v:textbox>
              </v:shape>
            </w:pict>
          </mc:Fallback>
        </mc:AlternateContent>
      </w:r>
      <w:r>
        <w:rPr>
          <w:sz w:val="18"/>
          <w:szCs w:val="18"/>
        </w:rPr>
        <mc:AlternateContent>
          <mc:Choice Requires="wps">
            <w:drawing>
              <wp:anchor distT="0" distB="0" distL="114300" distR="114300" simplePos="0" relativeHeight="251971584" behindDoc="0" locked="0" layoutInCell="1" allowOverlap="1">
                <wp:simplePos x="0" y="0"/>
                <wp:positionH relativeFrom="column">
                  <wp:posOffset>2232660</wp:posOffset>
                </wp:positionH>
                <wp:positionV relativeFrom="paragraph">
                  <wp:posOffset>3998595</wp:posOffset>
                </wp:positionV>
                <wp:extent cx="635" cy="542925"/>
                <wp:effectExtent l="37465" t="0" r="38100" b="9525"/>
                <wp:wrapNone/>
                <wp:docPr id="356" name="直接连接符 356"/>
                <wp:cNvGraphicFramePr/>
                <a:graphic xmlns:a="http://schemas.openxmlformats.org/drawingml/2006/main">
                  <a:graphicData uri="http://schemas.microsoft.com/office/word/2010/wordprocessingShape">
                    <wps:wsp>
                      <wps:cNvCnPr/>
                      <wps:spPr>
                        <a:xfrm>
                          <a:off x="0" y="0"/>
                          <a:ext cx="635" cy="542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314.85pt;height:42.75pt;width:0.05pt;z-index:251971584;mso-width-relative:page;mso-height-relative:page;" filled="f" stroked="t" coordsize="21600,21600" o:gfxdata="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pw0cPYAAAACwEAAA8AAAAAAAAAAQAgAAAAIgAAAGRycy9kb3du&#10;cmV2LnhtbFBLAQIUABQAAAAIAIdO4kC25uYJ/wEAAO4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70560" behindDoc="0" locked="0" layoutInCell="1" allowOverlap="1">
                <wp:simplePos x="0" y="0"/>
                <wp:positionH relativeFrom="column">
                  <wp:posOffset>1557655</wp:posOffset>
                </wp:positionH>
                <wp:positionV relativeFrom="paragraph">
                  <wp:posOffset>3494405</wp:posOffset>
                </wp:positionV>
                <wp:extent cx="1438275" cy="476885"/>
                <wp:effectExtent l="8255" t="8255" r="20320" b="10160"/>
                <wp:wrapNone/>
                <wp:docPr id="359" name="流程图: 过程 359"/>
                <wp:cNvGraphicFramePr/>
                <a:graphic xmlns:a="http://schemas.openxmlformats.org/drawingml/2006/main">
                  <a:graphicData uri="http://schemas.microsoft.com/office/word/2010/wordprocessingShape">
                    <wps:wsp>
                      <wps:cNvSpPr/>
                      <wps:spPr>
                        <a:xfrm>
                          <a:off x="0" y="0"/>
                          <a:ext cx="1438275" cy="476885"/>
                        </a:xfrm>
                        <a:prstGeom prst="flowChartProcess">
                          <a:avLst/>
                        </a:prstGeom>
                        <a:noFill/>
                        <a:ln w="15875" cap="flat" cmpd="sng">
                          <a:solidFill>
                            <a:srgbClr val="000000"/>
                          </a:solidFill>
                          <a:prstDash val="solid"/>
                          <a:miter/>
                          <a:headEnd type="none" w="med" len="med"/>
                          <a:tailEnd type="none" w="med" len="med"/>
                        </a:ln>
                      </wps:spPr>
                      <wps:txbx>
                        <w:txbxContent>
                          <w:p w14:paraId="6AA02BB2">
                            <w:pPr>
                              <w:rPr>
                                <w:rFonts w:hint="eastAsia" w:eastAsia="宋体"/>
                                <w:lang w:eastAsia="zh-CN"/>
                              </w:rPr>
                            </w:pPr>
                            <w:r>
                              <w:rPr>
                                <w:rFonts w:hint="eastAsia"/>
                                <w:lang w:eastAsia="zh-CN"/>
                              </w:rPr>
                              <w:t>复审（承办机构负责人）</w:t>
                            </w:r>
                          </w:p>
                        </w:txbxContent>
                      </wps:txbx>
                      <wps:bodyPr lIns="91439" tIns="45719" rIns="91439" bIns="45719" upright="1"/>
                    </wps:wsp>
                  </a:graphicData>
                </a:graphic>
              </wp:anchor>
            </w:drawing>
          </mc:Choice>
          <mc:Fallback>
            <w:pict>
              <v:shape id="_x0000_s1026" o:spid="_x0000_s1026" o:spt="109" type="#_x0000_t109" style="position:absolute;left:0pt;margin-left:122.65pt;margin-top:275.15pt;height:37.55pt;width:113.25pt;z-index:251970560;mso-width-relative:page;mso-height-relative:page;" filled="f" stroked="t" coordsize="21600,21600" o:gfxdata="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X0Td9gAAAALAQAADwAAAAAAAAABACAAAAAiAAAAZHJzL2Rvd25yZXYueG1sUEsB&#10;AhQAFAAAAAgAh07iQNJ3HJk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6AA02BB2">
                      <w:pPr>
                        <w:rPr>
                          <w:rFonts w:hint="eastAsia" w:eastAsia="宋体"/>
                          <w:lang w:eastAsia="zh-CN"/>
                        </w:rPr>
                      </w:pPr>
                      <w:r>
                        <w:rPr>
                          <w:rFonts w:hint="eastAsia"/>
                          <w:lang w:eastAsia="zh-CN"/>
                        </w:rPr>
                        <w:t>复审（承办机构负责人）</w:t>
                      </w:r>
                    </w:p>
                  </w:txbxContent>
                </v:textbox>
              </v:shape>
            </w:pict>
          </mc:Fallback>
        </mc:AlternateContent>
      </w:r>
      <w:r>
        <w:rPr>
          <w:sz w:val="18"/>
          <w:szCs w:val="18"/>
        </w:rPr>
        <mc:AlternateContent>
          <mc:Choice Requires="wps">
            <w:drawing>
              <wp:anchor distT="0" distB="0" distL="114300" distR="114300" simplePos="0" relativeHeight="251969536" behindDoc="0" locked="0" layoutInCell="1" allowOverlap="1">
                <wp:simplePos x="0" y="0"/>
                <wp:positionH relativeFrom="column">
                  <wp:posOffset>2223770</wp:posOffset>
                </wp:positionH>
                <wp:positionV relativeFrom="paragraph">
                  <wp:posOffset>2533650</wp:posOffset>
                </wp:positionV>
                <wp:extent cx="9525" cy="979170"/>
                <wp:effectExtent l="37465" t="0" r="29210" b="11430"/>
                <wp:wrapNone/>
                <wp:docPr id="372" name="直接连接符 372"/>
                <wp:cNvGraphicFramePr/>
                <a:graphic xmlns:a="http://schemas.openxmlformats.org/drawingml/2006/main">
                  <a:graphicData uri="http://schemas.microsoft.com/office/word/2010/wordprocessingShape">
                    <wps:wsp>
                      <wps:cNvCnPr/>
                      <wps:spPr>
                        <a:xfrm flipH="1">
                          <a:off x="0" y="0"/>
                          <a:ext cx="9525" cy="9791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5.1pt;margin-top:199.5pt;height:77.1pt;width:0.75pt;z-index:251969536;mso-width-relative:page;mso-height-relative:page;" filled="f" stroked="t" coordsize="21600,21600" o:gfxdata="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67hdX2gAAAAsBAAAPAAAAAAAAAAEAIAAA&#10;ACIAAABkcnMvZG93bnJldi54bWxQSwECFAAUAAAACACHTuJAcFMT2woCAAD5AwAADgAAAAAAAAAB&#10;ACAAAAApAQAAZHJzL2Uyb0RvYy54bWxQSwUGAAAAAAYABgBZAQAAp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61344" behindDoc="0" locked="0" layoutInCell="1" allowOverlap="1">
                <wp:simplePos x="0" y="0"/>
                <wp:positionH relativeFrom="column">
                  <wp:posOffset>4986020</wp:posOffset>
                </wp:positionH>
                <wp:positionV relativeFrom="paragraph">
                  <wp:posOffset>1936750</wp:posOffset>
                </wp:positionV>
                <wp:extent cx="1095375" cy="295910"/>
                <wp:effectExtent l="7620" t="7620" r="20955" b="20320"/>
                <wp:wrapNone/>
                <wp:docPr id="382" name="流程图: 过程 382"/>
                <wp:cNvGraphicFramePr/>
                <a:graphic xmlns:a="http://schemas.openxmlformats.org/drawingml/2006/main">
                  <a:graphicData uri="http://schemas.microsoft.com/office/word/2010/wordprocessingShape">
                    <wps:wsp>
                      <wps:cNvSpPr/>
                      <wps:spPr>
                        <a:xfrm>
                          <a:off x="0" y="0"/>
                          <a:ext cx="1095375" cy="295910"/>
                        </a:xfrm>
                        <a:prstGeom prst="flowChartProcess">
                          <a:avLst/>
                        </a:prstGeom>
                        <a:noFill/>
                        <a:ln w="15875" cap="flat" cmpd="sng">
                          <a:solidFill>
                            <a:srgbClr val="000000"/>
                          </a:solidFill>
                          <a:prstDash val="solid"/>
                          <a:miter/>
                          <a:headEnd type="none" w="med" len="med"/>
                          <a:tailEnd type="none" w="med" len="med"/>
                        </a:ln>
                      </wps:spPr>
                      <wps:txbx>
                        <w:txbxContent>
                          <w:p w14:paraId="760B4A3D">
                            <w:pPr>
                              <w:rPr>
                                <w:rFonts w:hint="eastAsia" w:eastAsia="宋体"/>
                                <w:lang w:eastAsia="zh-CN"/>
                              </w:rPr>
                            </w:pPr>
                            <w:r>
                              <w:rPr>
                                <w:rFonts w:hint="eastAsia"/>
                                <w:sz w:val="18"/>
                                <w:szCs w:val="18"/>
                                <w:lang w:eastAsia="zh-CN"/>
                              </w:rPr>
                              <w:t>公告听选事项</w:t>
                            </w:r>
                            <w:r>
                              <w:rPr>
                                <w:rFonts w:hint="eastAsia"/>
                                <w:lang w:eastAsia="zh-CN"/>
                              </w:rPr>
                              <w:t>能</w:t>
                            </w:r>
                          </w:p>
                        </w:txbxContent>
                      </wps:txbx>
                      <wps:bodyPr lIns="91439" tIns="45719" rIns="91439" bIns="45719" upright="1"/>
                    </wps:wsp>
                  </a:graphicData>
                </a:graphic>
              </wp:anchor>
            </w:drawing>
          </mc:Choice>
          <mc:Fallback>
            <w:pict>
              <v:shape id="_x0000_s1026" o:spid="_x0000_s1026" o:spt="109" type="#_x0000_t109" style="position:absolute;left:0pt;margin-left:392.6pt;margin-top:152.5pt;height:23.3pt;width:86.25pt;z-index:251961344;mso-width-relative:page;mso-height-relative:page;" filled="f" stroked="t" coordsize="21600,21600" o:gfxdata="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VNwtvYAAAACwEAAA8AAAAAAAAAAQAgAAAAIgAAAGRycy9kb3ducmV2LnhtbFBL&#10;AQIUABQAAAAIAIdO4kCv/8VdLwIAAFAEAAAOAAAAAAAAAAEAIAAAACc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760B4A3D">
                      <w:pPr>
                        <w:rPr>
                          <w:rFonts w:hint="eastAsia" w:eastAsia="宋体"/>
                          <w:lang w:eastAsia="zh-CN"/>
                        </w:rPr>
                      </w:pPr>
                      <w:r>
                        <w:rPr>
                          <w:rFonts w:hint="eastAsia"/>
                          <w:sz w:val="18"/>
                          <w:szCs w:val="18"/>
                          <w:lang w:eastAsia="zh-CN"/>
                        </w:rPr>
                        <w:t>公告听选事项</w:t>
                      </w:r>
                      <w:r>
                        <w:rPr>
                          <w:rFonts w:hint="eastAsia"/>
                          <w:lang w:eastAsia="zh-CN"/>
                        </w:rPr>
                        <w:t>能</w:t>
                      </w:r>
                    </w:p>
                  </w:txbxContent>
                </v:textbox>
              </v:shape>
            </w:pict>
          </mc:Fallback>
        </mc:AlternateContent>
      </w:r>
      <w:r>
        <w:rPr>
          <w:sz w:val="18"/>
          <w:szCs w:val="18"/>
        </w:rPr>
        <mc:AlternateContent>
          <mc:Choice Requires="wps">
            <w:drawing>
              <wp:anchor distT="0" distB="0" distL="114300" distR="114300" simplePos="0" relativeHeight="251962368" behindDoc="0" locked="0" layoutInCell="1" allowOverlap="1">
                <wp:simplePos x="0" y="0"/>
                <wp:positionH relativeFrom="column">
                  <wp:posOffset>5547360</wp:posOffset>
                </wp:positionH>
                <wp:positionV relativeFrom="paragraph">
                  <wp:posOffset>2193290</wp:posOffset>
                </wp:positionV>
                <wp:extent cx="635" cy="171450"/>
                <wp:effectExtent l="37465" t="0" r="38100" b="0"/>
                <wp:wrapNone/>
                <wp:docPr id="360" name="直接连接符 360"/>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172.7pt;height:13.5pt;width:0.05pt;z-index:251962368;mso-width-relative:page;mso-height-relative:page;" filled="f" stroked="t" coordsize="21600,21600" o:gfxdata="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VD0TjZAAAACwEAAA8AAAAAAAAAAQAgAAAAIgAAAGRycy9k&#10;b3ducmV2LnhtbFBLAQIUABQAAAAIAIdO4kDRjB/3AQIAAO4DAAAOAAAAAAAAAAEAIAAAACgBAABk&#10;cnMvZTJvRG9jLnhtbFBLBQYAAAAABgAGAFkBAACb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60320" behindDoc="0" locked="0" layoutInCell="1" allowOverlap="1">
                <wp:simplePos x="0" y="0"/>
                <wp:positionH relativeFrom="column">
                  <wp:posOffset>5537835</wp:posOffset>
                </wp:positionH>
                <wp:positionV relativeFrom="paragraph">
                  <wp:posOffset>1726565</wp:posOffset>
                </wp:positionV>
                <wp:extent cx="635" cy="200025"/>
                <wp:effectExtent l="37465" t="0" r="38100" b="9525"/>
                <wp:wrapNone/>
                <wp:docPr id="384" name="直接连接符 384"/>
                <wp:cNvGraphicFramePr/>
                <a:graphic xmlns:a="http://schemas.openxmlformats.org/drawingml/2006/main">
                  <a:graphicData uri="http://schemas.microsoft.com/office/word/2010/wordprocessingShape">
                    <wps:wsp>
                      <wps:cNvCnPr/>
                      <wps:spPr>
                        <a:xfrm>
                          <a:off x="0" y="0"/>
                          <a:ext cx="635" cy="2000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05pt;margin-top:135.95pt;height:15.75pt;width:0.05pt;z-index:251960320;mso-width-relative:page;mso-height-relative:page;" filled="f" stroked="t" coordsize="21600,21600" o:gfxdata="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fiqI2QAAAAsBAAAPAAAAAAAAAAEAIAAAACIAAABkcnMvZG93&#10;bnJldi54bWxQSwECFAAUAAAACACHTuJAoIxPhP8BAADuAwAADgAAAAAAAAABACAAAAAo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59296" behindDoc="0" locked="0" layoutInCell="1" allowOverlap="1">
                <wp:simplePos x="0" y="0"/>
                <wp:positionH relativeFrom="column">
                  <wp:posOffset>5004435</wp:posOffset>
                </wp:positionH>
                <wp:positionV relativeFrom="paragraph">
                  <wp:posOffset>1214755</wp:posOffset>
                </wp:positionV>
                <wp:extent cx="1333500" cy="474980"/>
                <wp:effectExtent l="7620" t="7620" r="11430" b="12700"/>
                <wp:wrapNone/>
                <wp:docPr id="373" name="流程图: 过程 373"/>
                <wp:cNvGraphicFramePr/>
                <a:graphic xmlns:a="http://schemas.openxmlformats.org/drawingml/2006/main">
                  <a:graphicData uri="http://schemas.microsoft.com/office/word/2010/wordprocessingShape">
                    <wps:wsp>
                      <wps:cNvSpPr/>
                      <wps:spPr>
                        <a:xfrm>
                          <a:off x="0" y="0"/>
                          <a:ext cx="1333500" cy="474980"/>
                        </a:xfrm>
                        <a:prstGeom prst="flowChartProcess">
                          <a:avLst/>
                        </a:prstGeom>
                        <a:noFill/>
                        <a:ln w="15875" cap="flat" cmpd="sng">
                          <a:solidFill>
                            <a:srgbClr val="000000"/>
                          </a:solidFill>
                          <a:prstDash val="solid"/>
                          <a:miter/>
                          <a:headEnd type="none" w="med" len="med"/>
                          <a:tailEnd type="none" w="med" len="med"/>
                        </a:ln>
                      </wps:spPr>
                      <wps:txbx>
                        <w:txbxContent>
                          <w:p w14:paraId="7FAE8D11">
                            <w:pPr>
                              <w:ind w:firstLine="360" w:firstLineChars="200"/>
                              <w:rPr>
                                <w:rFonts w:hint="eastAsia"/>
                                <w:sz w:val="18"/>
                                <w:szCs w:val="18"/>
                                <w:lang w:eastAsia="zh-CN"/>
                              </w:rPr>
                            </w:pPr>
                            <w:r>
                              <w:rPr>
                                <w:rFonts w:hint="eastAsia"/>
                                <w:sz w:val="18"/>
                                <w:szCs w:val="18"/>
                                <w:lang w:eastAsia="zh-CN"/>
                              </w:rPr>
                              <w:t>听证核查（所需时间不计入许可其）</w:t>
                            </w:r>
                          </w:p>
                        </w:txbxContent>
                      </wps:txbx>
                      <wps:bodyPr lIns="91439" tIns="45719" rIns="91439" bIns="45719" upright="1"/>
                    </wps:wsp>
                  </a:graphicData>
                </a:graphic>
              </wp:anchor>
            </w:drawing>
          </mc:Choice>
          <mc:Fallback>
            <w:pict>
              <v:shape id="_x0000_s1026" o:spid="_x0000_s1026" o:spt="109" type="#_x0000_t109" style="position:absolute;left:0pt;margin-left:394.05pt;margin-top:95.65pt;height:37.4pt;width:105pt;z-index:251959296;mso-width-relative:page;mso-height-relative:page;" filled="f" stroked="t" coordsize="21600,21600" o:gfxdata="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7GaNdYAAAALAQAADwAAAAAAAAABACAAAAAiAAAAZHJzL2Rvd25yZXYueG1sUEsB&#10;AhQAFAAAAAgAh07iQDpMxgUwAgAAUAQAAA4AAAAAAAAAAQAgAAAAJQ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FAE8D11">
                      <w:pPr>
                        <w:ind w:firstLine="360" w:firstLineChars="200"/>
                        <w:rPr>
                          <w:rFonts w:hint="eastAsia"/>
                          <w:sz w:val="18"/>
                          <w:szCs w:val="18"/>
                          <w:lang w:eastAsia="zh-CN"/>
                        </w:rPr>
                      </w:pPr>
                      <w:r>
                        <w:rPr>
                          <w:rFonts w:hint="eastAsia"/>
                          <w:sz w:val="18"/>
                          <w:szCs w:val="18"/>
                          <w:lang w:eastAsia="zh-CN"/>
                        </w:rPr>
                        <w:t>听证核查（所需时间不计入许可其）</w:t>
                      </w:r>
                    </w:p>
                  </w:txbxContent>
                </v:textbox>
              </v:shape>
            </w:pict>
          </mc:Fallback>
        </mc:AlternateContent>
      </w:r>
      <w:r>
        <w:rPr>
          <w:sz w:val="18"/>
          <w:szCs w:val="18"/>
        </w:rPr>
        <mc:AlternateContent>
          <mc:Choice Requires="wps">
            <w:drawing>
              <wp:anchor distT="0" distB="0" distL="114300" distR="114300" simplePos="0" relativeHeight="251958272" behindDoc="0" locked="0" layoutInCell="1" allowOverlap="1">
                <wp:simplePos x="0" y="0"/>
                <wp:positionH relativeFrom="column">
                  <wp:posOffset>5518785</wp:posOffset>
                </wp:positionH>
                <wp:positionV relativeFrom="paragraph">
                  <wp:posOffset>613410</wp:posOffset>
                </wp:positionV>
                <wp:extent cx="635" cy="590550"/>
                <wp:effectExtent l="37465" t="0" r="38100" b="0"/>
                <wp:wrapNone/>
                <wp:docPr id="376" name="直接连接符 376"/>
                <wp:cNvGraphicFramePr/>
                <a:graphic xmlns:a="http://schemas.openxmlformats.org/drawingml/2006/main">
                  <a:graphicData uri="http://schemas.microsoft.com/office/word/2010/wordprocessingShape">
                    <wps:wsp>
                      <wps:cNvCnPr/>
                      <wps:spPr>
                        <a:xfrm>
                          <a:off x="0" y="0"/>
                          <a:ext cx="635" cy="5905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4.55pt;margin-top:48.3pt;height:46.5pt;width:0.05pt;z-index:251958272;mso-width-relative:page;mso-height-relative:page;" filled="f" stroked="t" coordsize="21600,21600" o:gfxdata="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xjNcAAAAKAQAADwAAAAAAAAABACAAAAAiAAAAZHJzL2Rv&#10;d25yZXYueG1sUEsBAhQAFAAAAAgAh07iQPsVyYUCAgAA7gMAAA4AAAAAAAAAAQAgAAAAJgEAAGRy&#10;cy9lMm9Eb2MueG1sUEsFBgAAAAAGAAYAWQEAAJo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1957248" behindDoc="0" locked="0" layoutInCell="1" allowOverlap="1">
                <wp:simplePos x="0" y="0"/>
                <wp:positionH relativeFrom="column">
                  <wp:posOffset>2613660</wp:posOffset>
                </wp:positionH>
                <wp:positionV relativeFrom="paragraph">
                  <wp:posOffset>603885</wp:posOffset>
                </wp:positionV>
                <wp:extent cx="2905125" cy="9525"/>
                <wp:effectExtent l="0" t="7620" r="9525" b="11430"/>
                <wp:wrapNone/>
                <wp:docPr id="353" name="直接连接符 353"/>
                <wp:cNvGraphicFramePr/>
                <a:graphic xmlns:a="http://schemas.openxmlformats.org/drawingml/2006/main">
                  <a:graphicData uri="http://schemas.microsoft.com/office/word/2010/wordprocessingShape">
                    <wps:wsp>
                      <wps:cNvCnPr/>
                      <wps:spPr>
                        <a:xfrm flipV="1">
                          <a:off x="0" y="0"/>
                          <a:ext cx="2905125"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5.8pt;margin-top:47.55pt;height:0.75pt;width:228.75pt;z-index:251957248;mso-width-relative:page;mso-height-relative:page;" filled="f" stroked="t" coordsize="21600,21600" o:gfxdata="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l2AM9YAAAAJAQAADwAAAAAAAAABACAAAAAiAAAAZHJzL2Rvd25y&#10;ZXYueG1sUEsBAhQAFAAAAAgAh07iQIpPn8sAAgAA9gMAAA4AAAAAAAAAAQAgAAAAJQEAAGRycy9l&#10;Mm9Eb2MueG1sUEsFBgAAAAAGAAYAWQEAAJcFA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956224" behindDoc="0" locked="0" layoutInCell="1" allowOverlap="1">
                <wp:simplePos x="0" y="0"/>
                <wp:positionH relativeFrom="column">
                  <wp:posOffset>2623185</wp:posOffset>
                </wp:positionH>
                <wp:positionV relativeFrom="paragraph">
                  <wp:posOffset>603885</wp:posOffset>
                </wp:positionV>
                <wp:extent cx="635" cy="1362075"/>
                <wp:effectExtent l="7620" t="0" r="10795" b="9525"/>
                <wp:wrapNone/>
                <wp:docPr id="354" name="直接连接符 354"/>
                <wp:cNvGraphicFramePr/>
                <a:graphic xmlns:a="http://schemas.openxmlformats.org/drawingml/2006/main">
                  <a:graphicData uri="http://schemas.microsoft.com/office/word/2010/wordprocessingShape">
                    <wps:wsp>
                      <wps:cNvCnPr/>
                      <wps:spPr>
                        <a:xfrm flipV="1">
                          <a:off x="0" y="0"/>
                          <a:ext cx="635" cy="13620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6.55pt;margin-top:47.55pt;height:107.25pt;width:0.05pt;z-index:251956224;mso-width-relative:page;mso-height-relative:page;" filled="f" stroked="t" coordsize="21600,21600" o:gfxdata="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wWrFPYAAAACgEAAA8AAAAAAAAAAQAgAAAAIgAAAGRycy9kb3du&#10;cmV2LnhtbFBLAQIUABQAAAAIAIdO4kDsF9QD/wEAAPUDAAAOAAAAAAAAAAEAIAAAACcBAABkcnMv&#10;ZTJvRG9jLnhtbFBLBQYAAAAABgAGAFkBAACYBQ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952128" behindDoc="0" locked="0" layoutInCell="1" allowOverlap="1">
                <wp:simplePos x="0" y="0"/>
                <wp:positionH relativeFrom="column">
                  <wp:posOffset>1613535</wp:posOffset>
                </wp:positionH>
                <wp:positionV relativeFrom="paragraph">
                  <wp:posOffset>1966595</wp:posOffset>
                </wp:positionV>
                <wp:extent cx="1238250" cy="542925"/>
                <wp:effectExtent l="7620" t="7620" r="11430" b="20955"/>
                <wp:wrapNone/>
                <wp:docPr id="377" name="流程图: 过程 377"/>
                <wp:cNvGraphicFramePr/>
                <a:graphic xmlns:a="http://schemas.openxmlformats.org/drawingml/2006/main">
                  <a:graphicData uri="http://schemas.microsoft.com/office/word/2010/wordprocessingShape">
                    <wps:wsp>
                      <wps:cNvSpPr/>
                      <wps:spPr>
                        <a:xfrm>
                          <a:off x="0" y="0"/>
                          <a:ext cx="1238250" cy="542925"/>
                        </a:xfrm>
                        <a:prstGeom prst="flowChartProcess">
                          <a:avLst/>
                        </a:prstGeom>
                        <a:noFill/>
                        <a:ln w="15875" cap="flat" cmpd="sng">
                          <a:solidFill>
                            <a:srgbClr val="000000"/>
                          </a:solidFill>
                          <a:prstDash val="solid"/>
                          <a:miter/>
                          <a:headEnd type="none" w="med" len="med"/>
                          <a:tailEnd type="none" w="med" len="med"/>
                        </a:ln>
                      </wps:spPr>
                      <wps:txbx>
                        <w:txbxContent>
                          <w:p w14:paraId="0048883E">
                            <w:pPr>
                              <w:rPr>
                                <w:rFonts w:hint="eastAsia"/>
                                <w:lang w:eastAsia="zh-CN"/>
                              </w:rPr>
                            </w:pPr>
                          </w:p>
                          <w:p w14:paraId="2758202C">
                            <w:pPr>
                              <w:rPr>
                                <w:rFonts w:hint="eastAsia" w:eastAsia="宋体"/>
                                <w:lang w:eastAsia="zh-CN"/>
                              </w:rPr>
                            </w:pPr>
                            <w:r>
                              <w:rPr>
                                <w:rFonts w:hint="eastAsia"/>
                                <w:lang w:val="en-US" w:eastAsia="zh-CN"/>
                              </w:rPr>
                              <w:t xml:space="preserve">  </w:t>
                            </w:r>
                            <w:r>
                              <w:rPr>
                                <w:rFonts w:hint="eastAsia"/>
                                <w:lang w:eastAsia="zh-CN"/>
                              </w:rPr>
                              <w:t>审查（承办人））</w:t>
                            </w:r>
                          </w:p>
                        </w:txbxContent>
                      </wps:txbx>
                      <wps:bodyPr lIns="91439" tIns="45719" rIns="91439" bIns="45719" upright="1"/>
                    </wps:wsp>
                  </a:graphicData>
                </a:graphic>
              </wp:anchor>
            </w:drawing>
          </mc:Choice>
          <mc:Fallback>
            <w:pict>
              <v:shape id="_x0000_s1026" o:spid="_x0000_s1026" o:spt="109" type="#_x0000_t109" style="position:absolute;left:0pt;margin-left:127.05pt;margin-top:154.85pt;height:42.75pt;width:97.5pt;z-index:251952128;mso-width-relative:page;mso-height-relative:page;" filled="f" stroked="t" coordsize="21600,21600" o:gfxdata="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A8iRzXAAAACwEAAA8AAAAAAAAAAQAgAAAAIgAAAGRycy9kb3ducmV2LnhtbFBL&#10;AQIUABQAAAAIAIdO4kBIhhavMAIAAFAEAAAOAAAAAAAAAAEAIAAAACY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0048883E">
                      <w:pPr>
                        <w:rPr>
                          <w:rFonts w:hint="eastAsia"/>
                          <w:lang w:eastAsia="zh-CN"/>
                        </w:rPr>
                      </w:pPr>
                    </w:p>
                    <w:p w14:paraId="2758202C">
                      <w:pPr>
                        <w:rPr>
                          <w:rFonts w:hint="eastAsia" w:eastAsia="宋体"/>
                          <w:lang w:eastAsia="zh-CN"/>
                        </w:rPr>
                      </w:pPr>
                      <w:r>
                        <w:rPr>
                          <w:rFonts w:hint="eastAsia"/>
                          <w:lang w:val="en-US" w:eastAsia="zh-CN"/>
                        </w:rPr>
                        <w:t xml:space="preserve">  </w:t>
                      </w:r>
                      <w:r>
                        <w:rPr>
                          <w:rFonts w:hint="eastAsia"/>
                          <w:lang w:eastAsia="zh-CN"/>
                        </w:rPr>
                        <w:t>审查（承办人））</w:t>
                      </w:r>
                    </w:p>
                  </w:txbxContent>
                </v:textbox>
              </v:shape>
            </w:pict>
          </mc:Fallback>
        </mc:AlternateContent>
      </w:r>
      <w:r>
        <w:rPr>
          <w:rFonts w:hint="eastAsia"/>
          <w:sz w:val="18"/>
          <w:szCs w:val="18"/>
          <w:lang w:val="en-US" w:eastAsia="zh-CN"/>
        </w:rPr>
        <w:t xml:space="preserve">           法定形式  </w:t>
      </w:r>
      <w:r>
        <w:rPr>
          <w:rFonts w:hint="eastAsia"/>
          <w:sz w:val="18"/>
          <w:szCs w:val="18"/>
          <w:lang w:val="en-US" w:eastAsia="zh-CN"/>
        </w:rPr>
        <w:tab/>
      </w:r>
      <w:r>
        <w:rPr>
          <w:rFonts w:hint="eastAsia"/>
          <w:sz w:val="18"/>
          <w:szCs w:val="18"/>
          <w:lang w:val="en-US" w:eastAsia="zh-CN"/>
        </w:rPr>
        <w:t>职权：材料逾期未补正的</w:t>
      </w:r>
    </w:p>
    <w:p w14:paraId="6421ACFD">
      <w:pPr>
        <w:rPr>
          <w:rFonts w:hint="eastAsia" w:eastAsia="宋体"/>
          <w:kern w:val="2"/>
          <w:sz w:val="21"/>
          <w:lang w:val="en-US" w:eastAsia="zh-CN"/>
        </w:rPr>
      </w:pPr>
    </w:p>
    <w:p w14:paraId="7B52EFEE">
      <w:pPr>
        <w:rPr>
          <w:rFonts w:hint="eastAsia"/>
          <w:lang w:val="en-US" w:eastAsia="zh-CN"/>
        </w:rPr>
      </w:pPr>
    </w:p>
    <w:p w14:paraId="61BF03CD">
      <w:pPr>
        <w:rPr>
          <w:rFonts w:hint="eastAsia"/>
          <w:lang w:val="en-US" w:eastAsia="zh-CN"/>
        </w:rPr>
      </w:pPr>
      <w:r>
        <w:rPr>
          <w:sz w:val="18"/>
          <w:szCs w:val="18"/>
        </w:rPr>
        <mc:AlternateContent>
          <mc:Choice Requires="wps">
            <w:drawing>
              <wp:anchor distT="0" distB="0" distL="114300" distR="114300" simplePos="0" relativeHeight="251951104" behindDoc="0" locked="0" layoutInCell="1" allowOverlap="1">
                <wp:simplePos x="0" y="0"/>
                <wp:positionH relativeFrom="column">
                  <wp:posOffset>2232660</wp:posOffset>
                </wp:positionH>
                <wp:positionV relativeFrom="paragraph">
                  <wp:posOffset>30480</wp:posOffset>
                </wp:positionV>
                <wp:extent cx="635" cy="1351915"/>
                <wp:effectExtent l="37465" t="0" r="38100" b="635"/>
                <wp:wrapNone/>
                <wp:docPr id="355" name="直接连接符 355"/>
                <wp:cNvGraphicFramePr/>
                <a:graphic xmlns:a="http://schemas.openxmlformats.org/drawingml/2006/main">
                  <a:graphicData uri="http://schemas.microsoft.com/office/word/2010/wordprocessingShape">
                    <wps:wsp>
                      <wps:cNvCnPr/>
                      <wps:spPr>
                        <a:xfrm>
                          <a:off x="0" y="0"/>
                          <a:ext cx="635" cy="135191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2.4pt;height:106.45pt;width:0.05pt;z-index:251951104;mso-width-relative:page;mso-height-relative:page;" filled="f" stroked="t" coordsize="21600,21600" o:gfxdata="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Egbp7WAAAACQEAAA8AAAAAAAAAAQAgAAAAIgAAAGRycy9kb3du&#10;cmV2LnhtbFBLAQIUABQAAAAIAIdO4kA8jQwtAQIAAO8DAAAOAAAAAAAAAAEAIAAAACUBAABkcnMv&#10;ZTJvRG9jLnhtbFBLBQYAAAAABgAGAFkBAACYBQAAAAA=&#10;">
                <v:fill on="f" focussize="0,0"/>
                <v:stroke weight="1.25pt" color="#000000" joinstyle="round" endarrow="block"/>
                <v:imagedata o:title=""/>
                <o:lock v:ext="edit" aspectratio="f"/>
              </v:line>
            </w:pict>
          </mc:Fallback>
        </mc:AlternateContent>
      </w:r>
    </w:p>
    <w:p w14:paraId="7EF93DF2">
      <w:pPr>
        <w:rPr>
          <w:rFonts w:hint="eastAsia"/>
          <w:lang w:val="en-US" w:eastAsia="zh-CN"/>
        </w:rPr>
      </w:pPr>
      <w:r>
        <w:rPr>
          <w:sz w:val="21"/>
        </w:rPr>
        <mc:AlternateContent>
          <mc:Choice Requires="wps">
            <w:drawing>
              <wp:anchor distT="0" distB="0" distL="114300" distR="114300" simplePos="0" relativeHeight="251955200" behindDoc="0" locked="0" layoutInCell="1" allowOverlap="1">
                <wp:simplePos x="0" y="0"/>
                <wp:positionH relativeFrom="column">
                  <wp:posOffset>4051300</wp:posOffset>
                </wp:positionH>
                <wp:positionV relativeFrom="paragraph">
                  <wp:posOffset>184785</wp:posOffset>
                </wp:positionV>
                <wp:extent cx="886460" cy="2031365"/>
                <wp:effectExtent l="7620" t="7620" r="20320" b="18415"/>
                <wp:wrapNone/>
                <wp:docPr id="364" name="流程图: 过程 364"/>
                <wp:cNvGraphicFramePr/>
                <a:graphic xmlns:a="http://schemas.openxmlformats.org/drawingml/2006/main">
                  <a:graphicData uri="http://schemas.microsoft.com/office/word/2010/wordprocessingShape">
                    <wps:wsp>
                      <wps:cNvSpPr/>
                      <wps:spPr>
                        <a:xfrm>
                          <a:off x="0" y="0"/>
                          <a:ext cx="886460" cy="2031365"/>
                        </a:xfrm>
                        <a:prstGeom prst="flowChartProcess">
                          <a:avLst/>
                        </a:prstGeom>
                        <a:noFill/>
                        <a:ln w="15875" cap="flat" cmpd="sng">
                          <a:solidFill>
                            <a:srgbClr val="000000"/>
                          </a:solidFill>
                          <a:prstDash val="solid"/>
                          <a:miter/>
                          <a:headEnd type="none" w="med" len="med"/>
                          <a:tailEnd type="none" w="med" len="med"/>
                        </a:ln>
                      </wps:spPr>
                      <wps:txbx>
                        <w:txbxContent>
                          <w:p w14:paraId="1B18047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093B820A">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0A6AE58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0174BBE3">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391EE649">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69017BD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1D4629A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4E389AE2">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35C3ED5A">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457ADA22">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2A1B5ED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wps:txbx>
                      <wps:bodyPr lIns="91439" tIns="45719" rIns="91439" bIns="45719" upright="1"/>
                    </wps:wsp>
                  </a:graphicData>
                </a:graphic>
              </wp:anchor>
            </w:drawing>
          </mc:Choice>
          <mc:Fallback>
            <w:pict>
              <v:shape id="_x0000_s1026" o:spid="_x0000_s1026" o:spt="109" type="#_x0000_t109" style="position:absolute;left:0pt;margin-left:319pt;margin-top:14.55pt;height:159.95pt;width:69.8pt;z-index:251955200;mso-width-relative:page;mso-height-relative:page;" filled="f" stroked="t" coordsize="21600,21600" o:gfxdata="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YXXeNcAAAAKAQAADwAAAAAAAAABACAAAAAiAAAAZHJzL2Rvd25yZXYueG1sUEsB&#10;AhQAFAAAAAgAh07iQB2vQGU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1B18047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093B820A">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0A6AE58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0174BBE3">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391EE649">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69017BD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1D4629A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4E389AE2">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35C3ED5A">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457ADA22">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2A1B5ED0">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v:textbox>
              </v:shape>
            </w:pict>
          </mc:Fallback>
        </mc:AlternateContent>
      </w:r>
    </w:p>
    <w:p w14:paraId="35807A57">
      <w:pPr>
        <w:rPr>
          <w:rFonts w:hint="eastAsia"/>
          <w:lang w:val="en-US" w:eastAsia="zh-CN"/>
        </w:rPr>
      </w:pPr>
    </w:p>
    <w:p w14:paraId="4AB28C17">
      <w:pPr>
        <w:rPr>
          <w:rFonts w:hint="eastAsia"/>
          <w:lang w:val="en-US" w:eastAsia="zh-CN"/>
        </w:rPr>
      </w:pPr>
    </w:p>
    <w:p w14:paraId="64089FE2">
      <w:pPr>
        <w:rPr>
          <w:rFonts w:hint="eastAsia"/>
          <w:lang w:val="en-US" w:eastAsia="zh-CN"/>
        </w:rPr>
      </w:pPr>
    </w:p>
    <w:p w14:paraId="421C8599">
      <w:pPr>
        <w:rPr>
          <w:rFonts w:hint="eastAsia"/>
          <w:lang w:val="en-US" w:eastAsia="zh-CN"/>
        </w:rPr>
      </w:pPr>
      <w:r>
        <w:rPr>
          <w:sz w:val="21"/>
        </w:rPr>
        <mc:AlternateContent>
          <mc:Choice Requires="wps">
            <w:drawing>
              <wp:anchor distT="0" distB="0" distL="114300" distR="114300" simplePos="0" relativeHeight="251999232" behindDoc="0" locked="0" layoutInCell="1" allowOverlap="1">
                <wp:simplePos x="0" y="0"/>
                <wp:positionH relativeFrom="column">
                  <wp:posOffset>6327775</wp:posOffset>
                </wp:positionH>
                <wp:positionV relativeFrom="paragraph">
                  <wp:posOffset>127635</wp:posOffset>
                </wp:positionV>
                <wp:extent cx="635" cy="1685925"/>
                <wp:effectExtent l="7620" t="0" r="10795" b="9525"/>
                <wp:wrapNone/>
                <wp:docPr id="365" name="直接连接符 365"/>
                <wp:cNvGraphicFramePr/>
                <a:graphic xmlns:a="http://schemas.openxmlformats.org/drawingml/2006/main">
                  <a:graphicData uri="http://schemas.microsoft.com/office/word/2010/wordprocessingShape">
                    <wps:wsp>
                      <wps:cNvCnPr/>
                      <wps:spPr>
                        <a:xfrm>
                          <a:off x="0" y="0"/>
                          <a:ext cx="635" cy="16859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8.25pt;margin-top:10.05pt;height:132.75pt;width:0.05pt;z-index:251999232;mso-width-relative:page;mso-height-relative:page;" filled="f" stroked="t" coordsize="21600,21600" o:gfxdata="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Xho1NkAAAAKAQAADwAAAAAAAAABACAAAAAiAAAAZHJzL2Rvd25yZXYu&#10;eG1sUEsBAhQAFAAAAAgAh07iQLtqWx/6AQAA6wMAAA4AAAAAAAAAAQAgAAAAKAEAAGRycy9lMm9E&#10;b2MueG1sUEsFBgAAAAAGAAYAWQEAAJQFAAAAAA==&#10;">
                <v:fill on="f" focussize="0,0"/>
                <v:stroke weight="1.25pt" color="#000000" joinstyle="round"/>
                <v:imagedata o:title=""/>
                <o:lock v:ext="edit" aspectratio="f"/>
              </v:line>
            </w:pict>
          </mc:Fallback>
        </mc:AlternateContent>
      </w:r>
    </w:p>
    <w:p w14:paraId="210A040B">
      <w:pPr>
        <w:rPr>
          <w:rFonts w:hint="eastAsia"/>
          <w:lang w:val="en-US" w:eastAsia="zh-CN"/>
        </w:rPr>
      </w:pPr>
    </w:p>
    <w:p w14:paraId="208F0AA0">
      <w:pPr>
        <w:rPr>
          <w:rFonts w:hint="eastAsia"/>
          <w:lang w:val="en-US" w:eastAsia="zh-CN"/>
        </w:rPr>
      </w:pPr>
      <w:r>
        <w:rPr>
          <w:sz w:val="21"/>
        </w:rPr>
        <mc:AlternateContent>
          <mc:Choice Requires="wps">
            <w:drawing>
              <wp:anchor distT="0" distB="0" distL="114300" distR="114300" simplePos="0" relativeHeight="251953152" behindDoc="0" locked="0" layoutInCell="1" allowOverlap="1">
                <wp:simplePos x="0" y="0"/>
                <wp:positionH relativeFrom="column">
                  <wp:posOffset>2842895</wp:posOffset>
                </wp:positionH>
                <wp:positionV relativeFrom="paragraph">
                  <wp:posOffset>198120</wp:posOffset>
                </wp:positionV>
                <wp:extent cx="1179830" cy="8890"/>
                <wp:effectExtent l="0" t="37465" r="1270" b="29845"/>
                <wp:wrapNone/>
                <wp:docPr id="378" name="直接连接符 378"/>
                <wp:cNvGraphicFramePr/>
                <a:graphic xmlns:a="http://schemas.openxmlformats.org/drawingml/2006/main">
                  <a:graphicData uri="http://schemas.microsoft.com/office/word/2010/wordprocessingShape">
                    <wps:wsp>
                      <wps:cNvCnPr/>
                      <wps:spPr>
                        <a:xfrm flipV="1">
                          <a:off x="0" y="0"/>
                          <a:ext cx="1179830" cy="889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23.85pt;margin-top:15.6pt;height:0.7pt;width:92.9pt;z-index:251953152;mso-width-relative:page;mso-height-relative:page;" filled="f" stroked="t" coordsize="21600,21600" o:gfxdata="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f/UC2QAAAAkBAAAPAAAAAAAAAAEAIAAA&#10;ACIAAABkcnMvZG93bnJldi54bWxQSwECFAAUAAAACACHTuJAkgG1LAsCAAD6AwAADgAAAAAAAAAB&#10;ACAAAAAoAQAAZHJzL2Uyb0RvYy54bWxQSwUGAAAAAAYABgBZAQAApQUAAAAA&#10;">
                <v:fill on="f" focussize="0,0"/>
                <v:stroke weight="1.25pt" color="#000000" joinstyle="round" endarrow="block"/>
                <v:imagedata o:title=""/>
                <o:lock v:ext="edit" aspectratio="f"/>
              </v:line>
            </w:pict>
          </mc:Fallback>
        </mc:AlternateContent>
      </w:r>
    </w:p>
    <w:p w14:paraId="06542BE3">
      <w:pPr>
        <w:rPr>
          <w:rFonts w:hint="eastAsia"/>
          <w:lang w:val="en-US" w:eastAsia="zh-CN"/>
        </w:rPr>
      </w:pPr>
      <w:r>
        <w:rPr>
          <w:sz w:val="21"/>
        </w:rPr>
        <mc:AlternateContent>
          <mc:Choice Requires="wps">
            <w:drawing>
              <wp:anchor distT="0" distB="0" distL="114300" distR="114300" simplePos="0" relativeHeight="251954176" behindDoc="0" locked="0" layoutInCell="1" allowOverlap="1">
                <wp:simplePos x="0" y="0"/>
                <wp:positionH relativeFrom="column">
                  <wp:posOffset>2870200</wp:posOffset>
                </wp:positionH>
                <wp:positionV relativeFrom="paragraph">
                  <wp:posOffset>181610</wp:posOffset>
                </wp:positionV>
                <wp:extent cx="1094740" cy="10160"/>
                <wp:effectExtent l="0" t="37465" r="10160" b="28575"/>
                <wp:wrapNone/>
                <wp:docPr id="357" name="直接连接符 357"/>
                <wp:cNvGraphicFramePr/>
                <a:graphic xmlns:a="http://schemas.openxmlformats.org/drawingml/2006/main">
                  <a:graphicData uri="http://schemas.microsoft.com/office/word/2010/wordprocessingShape">
                    <wps:wsp>
                      <wps:cNvCnPr/>
                      <wps:spPr>
                        <a:xfrm flipH="1" flipV="1">
                          <a:off x="0" y="0"/>
                          <a:ext cx="1094740" cy="1016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26pt;margin-top:14.3pt;height:0.8pt;width:86.2pt;z-index:251954176;mso-width-relative:page;mso-height-relative:page;" filled="f" stroked="t" coordsize="21600,21600" o:gfxdata="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xNWMnYAAAACQEAAA8AAAAAAAAA&#10;AQAgAAAAIgAAAGRycy9kb3ducmV2LnhtbFBLAQIUABQAAAAIAIdO4kAdLvhLEQIAAAUEAAAOAAAA&#10;AAAAAAEAIAAAACcBAABkcnMvZTJvRG9jLnhtbFBLBQYAAAAABgAGAFkBAACqBQAAAAA=&#10;">
                <v:fill on="f" focussize="0,0"/>
                <v:stroke weight="1.25pt" color="#000000" joinstyle="round" endarrow="block"/>
                <v:imagedata o:title=""/>
                <o:lock v:ext="edit" aspectratio="f"/>
              </v:line>
            </w:pict>
          </mc:Fallback>
        </mc:AlternateContent>
      </w:r>
    </w:p>
    <w:p w14:paraId="12ADF913">
      <w:pPr>
        <w:rPr>
          <w:rFonts w:hint="eastAsia"/>
          <w:lang w:val="en-US" w:eastAsia="zh-CN"/>
        </w:rPr>
      </w:pPr>
      <w:r>
        <w:rPr>
          <w:sz w:val="21"/>
        </w:rPr>
        <mc:AlternateContent>
          <mc:Choice Requires="wps">
            <w:drawing>
              <wp:anchor distT="0" distB="0" distL="114300" distR="114300" simplePos="0" relativeHeight="251996160" behindDoc="0" locked="0" layoutInCell="1" allowOverlap="1">
                <wp:simplePos x="0" y="0"/>
                <wp:positionH relativeFrom="column">
                  <wp:posOffset>3946525</wp:posOffset>
                </wp:positionH>
                <wp:positionV relativeFrom="paragraph">
                  <wp:posOffset>20955</wp:posOffset>
                </wp:positionV>
                <wp:extent cx="19050" cy="2876550"/>
                <wp:effectExtent l="7620" t="0" r="11430" b="0"/>
                <wp:wrapNone/>
                <wp:docPr id="366" name="直接连接符 366"/>
                <wp:cNvGraphicFramePr/>
                <a:graphic xmlns:a="http://schemas.openxmlformats.org/drawingml/2006/main">
                  <a:graphicData uri="http://schemas.microsoft.com/office/word/2010/wordprocessingShape">
                    <wps:wsp>
                      <wps:cNvCnPr/>
                      <wps:spPr>
                        <a:xfrm>
                          <a:off x="0" y="0"/>
                          <a:ext cx="19050" cy="28765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0.75pt;margin-top:1.65pt;height:226.5pt;width:1.5pt;z-index:251996160;mso-width-relative:page;mso-height-relative:page;" filled="f" stroked="t" coordsize="21600,21600" o:gfxdata="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2k3xF2AAAAAkBAAAPAAAAAAAAAAEAIAAAACIAAABkcnMvZG93bnJldi54&#10;bWxQSwECFAAUAAAACACHTuJAujblp/oBAADtAwAADgAAAAAAAAABACAAAAAnAQAAZHJzL2Uyb0Rv&#10;Yy54bWxQSwUGAAAAAAYABgBZAQAAkwUAAAAA&#10;">
                <v:fill on="f" focussize="0,0"/>
                <v:stroke weight="1.25pt" color="#000000" joinstyle="round"/>
                <v:imagedata o:title=""/>
                <o:lock v:ext="edit" aspectratio="f"/>
              </v:line>
            </w:pict>
          </mc:Fallback>
        </mc:AlternateContent>
      </w:r>
    </w:p>
    <w:p w14:paraId="60259FD0">
      <w:pPr>
        <w:rPr>
          <w:rFonts w:hint="eastAsia"/>
          <w:lang w:val="en-US" w:eastAsia="zh-CN"/>
        </w:rPr>
      </w:pPr>
    </w:p>
    <w:p w14:paraId="74C8053A">
      <w:pPr>
        <w:rPr>
          <w:rFonts w:hint="eastAsia"/>
          <w:lang w:val="en-US" w:eastAsia="zh-CN"/>
        </w:rPr>
      </w:pPr>
    </w:p>
    <w:p w14:paraId="373006C1">
      <w:pPr>
        <w:rPr>
          <w:rFonts w:hint="eastAsia"/>
          <w:lang w:val="en-US" w:eastAsia="zh-CN"/>
        </w:rPr>
      </w:pPr>
    </w:p>
    <w:p w14:paraId="2DCAC0E8">
      <w:pPr>
        <w:rPr>
          <w:rFonts w:hint="eastAsia"/>
          <w:lang w:val="en-US" w:eastAsia="zh-CN"/>
        </w:rPr>
      </w:pPr>
    </w:p>
    <w:p w14:paraId="0C2004D3">
      <w:pPr>
        <w:rPr>
          <w:rFonts w:hint="eastAsia"/>
          <w:lang w:val="en-US" w:eastAsia="zh-CN"/>
        </w:rPr>
      </w:pPr>
      <w:r>
        <w:rPr>
          <w:sz w:val="18"/>
          <w:szCs w:val="18"/>
        </w:rPr>
        <mc:AlternateContent>
          <mc:Choice Requires="wps">
            <w:drawing>
              <wp:anchor distT="0" distB="0" distL="114300" distR="114300" simplePos="0" relativeHeight="252000256" behindDoc="0" locked="0" layoutInCell="1" allowOverlap="1">
                <wp:simplePos x="0" y="0"/>
                <wp:positionH relativeFrom="column">
                  <wp:posOffset>6071870</wp:posOffset>
                </wp:positionH>
                <wp:positionV relativeFrom="paragraph">
                  <wp:posOffset>31750</wp:posOffset>
                </wp:positionV>
                <wp:extent cx="741680" cy="323215"/>
                <wp:effectExtent l="7620" t="7620" r="12700" b="12065"/>
                <wp:wrapNone/>
                <wp:docPr id="358" name="流程图: 过程 358"/>
                <wp:cNvGraphicFramePr/>
                <a:graphic xmlns:a="http://schemas.openxmlformats.org/drawingml/2006/main">
                  <a:graphicData uri="http://schemas.microsoft.com/office/word/2010/wordprocessingShape">
                    <wps:wsp>
                      <wps:cNvSpPr/>
                      <wps:spPr>
                        <a:xfrm>
                          <a:off x="0" y="0"/>
                          <a:ext cx="741680" cy="323215"/>
                        </a:xfrm>
                        <a:prstGeom prst="flowChartProcess">
                          <a:avLst/>
                        </a:prstGeom>
                        <a:noFill/>
                        <a:ln w="15875" cap="flat" cmpd="sng">
                          <a:solidFill>
                            <a:srgbClr val="000000"/>
                          </a:solidFill>
                          <a:prstDash val="solid"/>
                          <a:miter/>
                          <a:headEnd type="none" w="med" len="med"/>
                          <a:tailEnd type="none" w="med" len="med"/>
                        </a:ln>
                      </wps:spPr>
                      <wps:txbx>
                        <w:txbxContent>
                          <w:p w14:paraId="091643E8">
                            <w:pPr>
                              <w:rPr>
                                <w:rFonts w:hint="eastAsia" w:eastAsia="宋体"/>
                                <w:sz w:val="18"/>
                                <w:szCs w:val="18"/>
                                <w:lang w:eastAsia="zh-CN"/>
                              </w:rPr>
                            </w:pPr>
                            <w:r>
                              <w:rPr>
                                <w:rFonts w:hint="eastAsia"/>
                                <w:sz w:val="18"/>
                                <w:szCs w:val="18"/>
                                <w:lang w:eastAsia="zh-CN"/>
                              </w:rPr>
                              <w:t>简易听证</w:t>
                            </w:r>
                          </w:p>
                        </w:txbxContent>
                      </wps:txbx>
                      <wps:bodyPr lIns="91439" tIns="45719" rIns="91439" bIns="45719" upright="1"/>
                    </wps:wsp>
                  </a:graphicData>
                </a:graphic>
              </wp:anchor>
            </w:drawing>
          </mc:Choice>
          <mc:Fallback>
            <w:pict>
              <v:shape id="_x0000_s1026" o:spid="_x0000_s1026" o:spt="109" type="#_x0000_t109" style="position:absolute;left:0pt;margin-left:478.1pt;margin-top:2.5pt;height:25.45pt;width:58.4pt;z-index:252000256;mso-width-relative:page;mso-height-relative:page;" filled="f" stroked="t" coordsize="21600,21600" o:gfxdata="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aYS+H1gAAAAkBAAAPAAAAAAAAAAEAIAAAACIAAABkcnMvZG93bnJldi54bWxQSwEC&#10;FAAUAAAACACHTuJATpxSMi8CAABPBAAADgAAAAAAAAABACAAAAAl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091643E8">
                      <w:pPr>
                        <w:rPr>
                          <w:rFonts w:hint="eastAsia" w:eastAsia="宋体"/>
                          <w:sz w:val="18"/>
                          <w:szCs w:val="18"/>
                          <w:lang w:eastAsia="zh-CN"/>
                        </w:rPr>
                      </w:pPr>
                      <w:r>
                        <w:rPr>
                          <w:rFonts w:hint="eastAsia"/>
                          <w:sz w:val="18"/>
                          <w:szCs w:val="18"/>
                          <w:lang w:eastAsia="zh-CN"/>
                        </w:rPr>
                        <w:t>简易听证</w:t>
                      </w:r>
                    </w:p>
                  </w:txbxContent>
                </v:textbox>
              </v:shape>
            </w:pict>
          </mc:Fallback>
        </mc:AlternateContent>
      </w:r>
    </w:p>
    <w:p w14:paraId="0C2B389A">
      <w:pPr>
        <w:rPr>
          <w:rFonts w:hint="eastAsia"/>
          <w:lang w:val="en-US" w:eastAsia="zh-CN"/>
        </w:rPr>
      </w:pPr>
      <w:r>
        <w:rPr>
          <w:sz w:val="18"/>
          <w:szCs w:val="18"/>
        </w:rPr>
        <mc:AlternateContent>
          <mc:Choice Requires="wps">
            <w:drawing>
              <wp:anchor distT="0" distB="0" distL="114300" distR="114300" simplePos="0" relativeHeight="251977728" behindDoc="0" locked="0" layoutInCell="1" allowOverlap="1">
                <wp:simplePos x="0" y="0"/>
                <wp:positionH relativeFrom="column">
                  <wp:posOffset>3004185</wp:posOffset>
                </wp:positionH>
                <wp:positionV relativeFrom="paragraph">
                  <wp:posOffset>182880</wp:posOffset>
                </wp:positionV>
                <wp:extent cx="389890" cy="2540"/>
                <wp:effectExtent l="0" t="0" r="0" b="0"/>
                <wp:wrapNone/>
                <wp:docPr id="367" name="直接连接符 367"/>
                <wp:cNvGraphicFramePr/>
                <a:graphic xmlns:a="http://schemas.openxmlformats.org/drawingml/2006/main">
                  <a:graphicData uri="http://schemas.microsoft.com/office/word/2010/wordprocessingShape">
                    <wps:wsp>
                      <wps:cNvCnPr/>
                      <wps:spPr>
                        <a:xfrm flipV="1">
                          <a:off x="0" y="0"/>
                          <a:ext cx="389890" cy="254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36.55pt;margin-top:14.4pt;height:0.2pt;width:30.7pt;z-index:251977728;mso-width-relative:page;mso-height-relative:page;" filled="f" stroked="t" coordsize="21600,21600" o:gfxdata="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OPbu1wAAAAkBAAAPAAAAAAAAAAEAIAAAACIAAABkcnMv&#10;ZG93bnJldi54bWxQSwECFAAUAAAACACHTuJApER3eAQCAAD1AwAADgAAAAAAAAABACAAAAAmAQAA&#10;ZHJzL2Uyb0RvYy54bWxQSwUGAAAAAAYABgBZAQAAnA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978752" behindDoc="0" locked="0" layoutInCell="1" allowOverlap="1">
                <wp:simplePos x="0" y="0"/>
                <wp:positionH relativeFrom="column">
                  <wp:posOffset>3384550</wp:posOffset>
                </wp:positionH>
                <wp:positionV relativeFrom="paragraph">
                  <wp:posOffset>191770</wp:posOffset>
                </wp:positionV>
                <wp:extent cx="1270" cy="497840"/>
                <wp:effectExtent l="36830" t="0" r="38100" b="16510"/>
                <wp:wrapNone/>
                <wp:docPr id="388" name="直接连接符 388"/>
                <wp:cNvGraphicFramePr/>
                <a:graphic xmlns:a="http://schemas.openxmlformats.org/drawingml/2006/main">
                  <a:graphicData uri="http://schemas.microsoft.com/office/word/2010/wordprocessingShape">
                    <wps:wsp>
                      <wps:cNvCnPr/>
                      <wps:spPr>
                        <a:xfrm>
                          <a:off x="0" y="0"/>
                          <a:ext cx="1270" cy="49784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66.5pt;margin-top:15.1pt;height:39.2pt;width:0.1pt;z-index:251978752;mso-width-relative:page;mso-height-relative:page;" filled="f" stroked="t" coordsize="21600,21600" o:gfxdata="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RPWpNcAAAAKAQAADwAAAAAAAAABACAAAAAiAAAAZHJzL2Rv&#10;d25yZXYueG1sUEsBAhQAFAAAAAgAh07iQElSsGUCAgAA7wMAAA4AAAAAAAAAAQAgAAAAJg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01280" behindDoc="0" locked="0" layoutInCell="1" allowOverlap="1">
                <wp:simplePos x="0" y="0"/>
                <wp:positionH relativeFrom="column">
                  <wp:posOffset>6327775</wp:posOffset>
                </wp:positionH>
                <wp:positionV relativeFrom="paragraph">
                  <wp:posOffset>184785</wp:posOffset>
                </wp:positionV>
                <wp:extent cx="9525" cy="1504950"/>
                <wp:effectExtent l="7620" t="0" r="20955" b="0"/>
                <wp:wrapNone/>
                <wp:docPr id="393" name="直接连接符 393"/>
                <wp:cNvGraphicFramePr/>
                <a:graphic xmlns:a="http://schemas.openxmlformats.org/drawingml/2006/main">
                  <a:graphicData uri="http://schemas.microsoft.com/office/word/2010/wordprocessingShape">
                    <wps:wsp>
                      <wps:cNvCnPr/>
                      <wps:spPr>
                        <a:xfrm flipH="1">
                          <a:off x="0" y="0"/>
                          <a:ext cx="9525" cy="15049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98.25pt;margin-top:14.55pt;height:118.5pt;width:0.75pt;z-index:252001280;mso-width-relative:page;mso-height-relative:page;" filled="f" stroked="t" coordsize="21600,21600" o:gfxdata="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38GjXAAAACgEAAA8AAAAAAAAAAQAgAAAAIgAAAGRycy9k&#10;b3ducmV2LnhtbFBLAQIUABQAAAAIAIdO4kCGDJO4AwIAAPYDAAAOAAAAAAAAAAEAIAAAACYBAABk&#10;cnMvZTJvRG9jLnhtbFBLBQYAAAAABgAGAFkBAACbBQAAAAA=&#10;">
                <v:fill on="f" focussize="0,0"/>
                <v:stroke weight="1.25pt" color="#000000" joinstyle="round"/>
                <v:imagedata o:title=""/>
                <o:lock v:ext="edit" aspectratio="f"/>
              </v:line>
            </w:pict>
          </mc:Fallback>
        </mc:AlternateContent>
      </w:r>
    </w:p>
    <w:p w14:paraId="4146B015">
      <w:pPr>
        <w:tabs>
          <w:tab w:val="left" w:pos="1026"/>
        </w:tabs>
        <w:jc w:val="left"/>
        <w:rPr>
          <w:rFonts w:hint="eastAsia"/>
          <w:lang w:val="en-US" w:eastAsia="zh-CN"/>
        </w:rPr>
      </w:pPr>
      <w:r>
        <w:rPr>
          <w:rFonts w:hint="eastAsia"/>
          <w:lang w:val="en-US" w:eastAsia="zh-CN"/>
        </w:rPr>
        <w:tab/>
      </w:r>
      <w:r>
        <w:rPr>
          <w:rFonts w:hint="eastAsia"/>
          <w:lang w:val="en-US" w:eastAsia="zh-CN"/>
        </w:rPr>
        <w:t>有异议</w:t>
      </w:r>
    </w:p>
    <w:p w14:paraId="0F748B18">
      <w:pPr>
        <w:rPr>
          <w:rFonts w:hint="eastAsia" w:eastAsia="宋体"/>
          <w:kern w:val="2"/>
          <w:sz w:val="21"/>
          <w:lang w:val="en-US" w:eastAsia="zh-CN"/>
        </w:rPr>
      </w:pPr>
      <w:r>
        <w:rPr>
          <w:sz w:val="21"/>
        </w:rPr>
        <mc:AlternateContent>
          <mc:Choice Requires="wps">
            <w:drawing>
              <wp:anchor distT="0" distB="0" distL="114300" distR="114300" simplePos="0" relativeHeight="251992064" behindDoc="0" locked="0" layoutInCell="1" allowOverlap="1">
                <wp:simplePos x="0" y="0"/>
                <wp:positionH relativeFrom="column">
                  <wp:posOffset>5005705</wp:posOffset>
                </wp:positionH>
                <wp:positionV relativeFrom="paragraph">
                  <wp:posOffset>152400</wp:posOffset>
                </wp:positionV>
                <wp:extent cx="1075055" cy="351155"/>
                <wp:effectExtent l="8255" t="7620" r="21590" b="22225"/>
                <wp:wrapNone/>
                <wp:docPr id="389" name="流程图: 过程 389"/>
                <wp:cNvGraphicFramePr/>
                <a:graphic xmlns:a="http://schemas.openxmlformats.org/drawingml/2006/main">
                  <a:graphicData uri="http://schemas.microsoft.com/office/word/2010/wordprocessingShape">
                    <wps:wsp>
                      <wps:cNvSpPr/>
                      <wps:spPr>
                        <a:xfrm>
                          <a:off x="0" y="0"/>
                          <a:ext cx="1075055" cy="351155"/>
                        </a:xfrm>
                        <a:prstGeom prst="flowChartProcess">
                          <a:avLst/>
                        </a:prstGeom>
                        <a:noFill/>
                        <a:ln w="15875" cap="flat" cmpd="sng">
                          <a:solidFill>
                            <a:srgbClr val="000000"/>
                          </a:solidFill>
                          <a:prstDash val="solid"/>
                          <a:miter/>
                          <a:headEnd type="none" w="med" len="med"/>
                          <a:tailEnd type="none" w="med" len="med"/>
                        </a:ln>
                      </wps:spPr>
                      <wps:txbx>
                        <w:txbxContent>
                          <w:p w14:paraId="4186873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wps:txbx>
                      <wps:bodyPr lIns="91439" tIns="45719" rIns="91439" bIns="45719" upright="1"/>
                    </wps:wsp>
                  </a:graphicData>
                </a:graphic>
              </wp:anchor>
            </w:drawing>
          </mc:Choice>
          <mc:Fallback>
            <w:pict>
              <v:shape id="_x0000_s1026" o:spid="_x0000_s1026" o:spt="109" type="#_x0000_t109" style="position:absolute;left:0pt;margin-left:394.15pt;margin-top:12pt;height:27.65pt;width:84.65pt;z-index:251992064;mso-width-relative:page;mso-height-relative:page;" filled="f" stroked="t" coordsize="21600,21600" o:gfxdata="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Ni/+7WAAAACQEAAA8AAAAAAAAAAQAgAAAAIgAAAGRycy9kb3ducmV2LnhtbFBLAQIU&#10;ABQAAAAIAIdO4kAVszg3LgIAAFAEAAAOAAAAAAAAAAEAIAAAACU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4186873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v:textbox>
              </v:shape>
            </w:pict>
          </mc:Fallback>
        </mc:AlternateContent>
      </w:r>
    </w:p>
    <w:p w14:paraId="3CEEAE27">
      <w:pPr>
        <w:rPr>
          <w:rFonts w:hint="eastAsia"/>
          <w:lang w:val="en-US" w:eastAsia="zh-CN"/>
        </w:rPr>
      </w:pPr>
    </w:p>
    <w:p w14:paraId="6629A77D">
      <w:pPr>
        <w:rPr>
          <w:rFonts w:hint="eastAsia"/>
          <w:lang w:val="en-US" w:eastAsia="zh-CN"/>
        </w:rPr>
      </w:pPr>
      <w:r>
        <w:rPr>
          <w:sz w:val="21"/>
        </w:rPr>
        <mc:AlternateContent>
          <mc:Choice Requires="wps">
            <w:drawing>
              <wp:anchor distT="0" distB="0" distL="114300" distR="114300" simplePos="0" relativeHeight="251993088" behindDoc="0" locked="0" layoutInCell="1" allowOverlap="1">
                <wp:simplePos x="0" y="0"/>
                <wp:positionH relativeFrom="column">
                  <wp:posOffset>5509260</wp:posOffset>
                </wp:positionH>
                <wp:positionV relativeFrom="paragraph">
                  <wp:posOffset>106680</wp:posOffset>
                </wp:positionV>
                <wp:extent cx="9525" cy="114300"/>
                <wp:effectExtent l="34925" t="635" r="31750" b="18415"/>
                <wp:wrapNone/>
                <wp:docPr id="390" name="直接连接符 390"/>
                <wp:cNvGraphicFramePr/>
                <a:graphic xmlns:a="http://schemas.openxmlformats.org/drawingml/2006/main">
                  <a:graphicData uri="http://schemas.microsoft.com/office/word/2010/wordprocessingShape">
                    <wps:wsp>
                      <wps:cNvCnPr/>
                      <wps:spPr>
                        <a:xfrm>
                          <a:off x="0" y="0"/>
                          <a:ext cx="9525" cy="1143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8.4pt;height:9pt;width:0.75pt;z-index:251993088;mso-width-relative:page;mso-height-relative:page;" filled="f" stroked="t" coordsize="21600,21600" o:gfxdata="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aRamzYAAAACQEAAA8AAAAAAAAAAQAgAAAAIgAAAGRycy9k&#10;b3ducmV2LnhtbFBLAQIUABQAAAAIAIdO4kDM/ZvcAgIAAO8DAAAOAAAAAAAAAAEAIAAAACcBAABk&#10;cnMvZTJvRG9jLnhtbFBLBQYAAAAABgAGAFkBAACbBQAAAAA=&#10;">
                <v:fill on="f" focussize="0,0"/>
                <v:stroke weight="1.25pt" color="#000000" joinstyle="round" endarrow="block"/>
                <v:imagedata o:title=""/>
                <o:lock v:ext="edit" aspectratio="f"/>
              </v:line>
            </w:pict>
          </mc:Fallback>
        </mc:AlternateContent>
      </w:r>
    </w:p>
    <w:p w14:paraId="7FC7F34D">
      <w:pPr>
        <w:tabs>
          <w:tab w:val="left" w:pos="1581"/>
        </w:tabs>
        <w:jc w:val="left"/>
        <w:rPr>
          <w:rFonts w:hint="eastAsia"/>
          <w:lang w:val="en-US" w:eastAsia="zh-CN"/>
        </w:rPr>
      </w:pPr>
      <w:r>
        <w:rPr>
          <w:rFonts w:hint="eastAsia"/>
          <w:lang w:val="en-US" w:eastAsia="zh-CN"/>
        </w:rPr>
        <w:tab/>
      </w:r>
      <w:r>
        <w:rPr>
          <w:rFonts w:hint="eastAsia"/>
          <w:lang w:val="en-US" w:eastAsia="zh-CN"/>
        </w:rPr>
        <w:t>依法需要公示</w:t>
      </w:r>
    </w:p>
    <w:p w14:paraId="07446D4B">
      <w:pPr>
        <w:rPr>
          <w:rFonts w:hint="eastAsia" w:eastAsia="宋体"/>
          <w:kern w:val="2"/>
          <w:sz w:val="21"/>
          <w:lang w:val="en-US" w:eastAsia="zh-CN"/>
        </w:rPr>
      </w:pPr>
      <w:r>
        <w:rPr>
          <w:sz w:val="21"/>
        </w:rPr>
        <mc:AlternateContent>
          <mc:Choice Requires="wps">
            <w:drawing>
              <wp:anchor distT="0" distB="0" distL="114300" distR="114300" simplePos="0" relativeHeight="251997184" behindDoc="0" locked="0" layoutInCell="1" allowOverlap="1">
                <wp:simplePos x="0" y="0"/>
                <wp:positionH relativeFrom="column">
                  <wp:posOffset>5509260</wp:posOffset>
                </wp:positionH>
                <wp:positionV relativeFrom="paragraph">
                  <wp:posOffset>177800</wp:posOffset>
                </wp:positionV>
                <wp:extent cx="9525" cy="292735"/>
                <wp:effectExtent l="31115" t="0" r="35560" b="12065"/>
                <wp:wrapNone/>
                <wp:docPr id="391" name="直接连接符 391"/>
                <wp:cNvGraphicFramePr/>
                <a:graphic xmlns:a="http://schemas.openxmlformats.org/drawingml/2006/main">
                  <a:graphicData uri="http://schemas.microsoft.com/office/word/2010/wordprocessingShape">
                    <wps:wsp>
                      <wps:cNvCnPr/>
                      <wps:spPr>
                        <a:xfrm>
                          <a:off x="0" y="0"/>
                          <a:ext cx="9525" cy="2927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14pt;height:23.05pt;width:0.75pt;z-index:251997184;mso-width-relative:page;mso-height-relative:page;" filled="f" stroked="t" coordsize="21600,21600" o:gfxdata="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dq/PXYAAAACQEAAA8AAAAAAAAAAQAgAAAAIgAAAGRycy9kb3du&#10;cmV2LnhtbFBLAQIUABQAAAAIAIdO4kCksocA/wEAAO8DAAAOAAAAAAAAAAEAIAAAACcBAABkcnMv&#10;ZTJvRG9jLnhtbFBLBQYAAAAABgAGAFkBAACYBQAAAAA=&#10;">
                <v:fill on="f" focussize="0,0"/>
                <v:stroke weight="1.25pt" color="#000000" joinstyle="round" endarrow="block"/>
                <v:imagedata o:title=""/>
                <o:lock v:ext="edit" aspectratio="f"/>
              </v:line>
            </w:pict>
          </mc:Fallback>
        </mc:AlternateContent>
      </w:r>
    </w:p>
    <w:p w14:paraId="06CDD5E6">
      <w:pPr>
        <w:rPr>
          <w:rFonts w:hint="eastAsia"/>
          <w:lang w:val="en-US" w:eastAsia="zh-CN"/>
        </w:rPr>
      </w:pPr>
      <w:r>
        <w:rPr>
          <w:sz w:val="18"/>
          <w:szCs w:val="18"/>
        </w:rPr>
        <mc:AlternateContent>
          <mc:Choice Requires="wps">
            <w:drawing>
              <wp:anchor distT="0" distB="0" distL="114300" distR="114300" simplePos="0" relativeHeight="251973632" behindDoc="0" locked="0" layoutInCell="1" allowOverlap="1">
                <wp:simplePos x="0" y="0"/>
                <wp:positionH relativeFrom="column">
                  <wp:posOffset>2251710</wp:posOffset>
                </wp:positionH>
                <wp:positionV relativeFrom="paragraph">
                  <wp:posOffset>172085</wp:posOffset>
                </wp:positionV>
                <wp:extent cx="1905" cy="262255"/>
                <wp:effectExtent l="37465" t="0" r="36830" b="4445"/>
                <wp:wrapNone/>
                <wp:docPr id="394" name="直接连接符 394"/>
                <wp:cNvGraphicFramePr/>
                <a:graphic xmlns:a="http://schemas.openxmlformats.org/drawingml/2006/main">
                  <a:graphicData uri="http://schemas.microsoft.com/office/word/2010/wordprocessingShape">
                    <wps:wsp>
                      <wps:cNvCnPr/>
                      <wps:spPr>
                        <a:xfrm flipH="1">
                          <a:off x="0" y="0"/>
                          <a:ext cx="1905" cy="26225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7.3pt;margin-top:13.55pt;height:20.65pt;width:0.15pt;z-index:251973632;mso-width-relative:page;mso-height-relative:page;" filled="f" stroked="t" coordsize="21600,21600" o:gfxdata="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e8oaXZAAAACQEAAA8AAAAAAAAAAQAgAAAAIgAA&#10;AGRycy9kb3ducmV2LnhtbFBLAQIUABQAAAAIAIdO4kCB39jBBwIAAPkDAAAOAAAAAAAAAAEAIAAA&#10;ACgBAABkcnMvZTJvRG9jLnhtbFBLBQYAAAAABgAGAFkBAAChBQAAAAA=&#10;">
                <v:fill on="f" focussize="0,0"/>
                <v:stroke weight="1.25pt" color="#000000" joinstyle="round" endarrow="block"/>
                <v:imagedata o:title=""/>
                <o:lock v:ext="edit" aspectratio="f"/>
              </v:line>
            </w:pict>
          </mc:Fallback>
        </mc:AlternateContent>
      </w:r>
    </w:p>
    <w:p w14:paraId="007B0CFE">
      <w:pPr>
        <w:tabs>
          <w:tab w:val="left" w:pos="1461"/>
        </w:tabs>
        <w:jc w:val="left"/>
        <w:rPr>
          <w:rFonts w:hint="eastAsia"/>
          <w:lang w:val="en-US" w:eastAsia="zh-CN"/>
        </w:rPr>
      </w:pPr>
      <w:r>
        <w:rPr>
          <w:sz w:val="21"/>
        </w:rPr>
        <mc:AlternateContent>
          <mc:Choice Requires="wps">
            <w:drawing>
              <wp:anchor distT="0" distB="0" distL="114300" distR="114300" simplePos="0" relativeHeight="251998208" behindDoc="0" locked="0" layoutInCell="1" allowOverlap="1">
                <wp:simplePos x="0" y="0"/>
                <wp:positionH relativeFrom="column">
                  <wp:posOffset>3965575</wp:posOffset>
                </wp:positionH>
                <wp:positionV relativeFrom="paragraph">
                  <wp:posOffset>104775</wp:posOffset>
                </wp:positionV>
                <wp:extent cx="2362200" cy="19050"/>
                <wp:effectExtent l="0" t="7620" r="0" b="11430"/>
                <wp:wrapNone/>
                <wp:docPr id="386" name="直接连接符 386"/>
                <wp:cNvGraphicFramePr/>
                <a:graphic xmlns:a="http://schemas.openxmlformats.org/drawingml/2006/main">
                  <a:graphicData uri="http://schemas.microsoft.com/office/word/2010/wordprocessingShape">
                    <wps:wsp>
                      <wps:cNvCnPr/>
                      <wps:spPr>
                        <a:xfrm flipV="1">
                          <a:off x="0" y="0"/>
                          <a:ext cx="236220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12.25pt;margin-top:8.25pt;height:1.5pt;width:186pt;z-index:251998208;mso-width-relative:page;mso-height-relative:page;" filled="f" stroked="t" coordsize="21600,21600" o:gfxdata="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oRW3jWAAAACQEAAA8AAAAAAAAAAQAgAAAAIgAAAGRycy9k&#10;b3ducmV2LnhtbFBLAQIUABQAAAAIAIdO4kCs4F3kBAIAAPcDAAAOAAAAAAAAAAEAIAAAACUBAABk&#10;cnMvZTJvRG9jLnhtbFBLBQYAAAAABgAGAFkBAACbBQ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无异议</w:t>
      </w:r>
    </w:p>
    <w:p w14:paraId="37E26DB5">
      <w:pPr>
        <w:tabs>
          <w:tab w:val="left" w:pos="7460"/>
        </w:tabs>
        <w:jc w:val="left"/>
        <w:rPr>
          <w:rFonts w:hint="eastAsia" w:eastAsia="宋体"/>
          <w:kern w:val="2"/>
          <w:sz w:val="21"/>
          <w:lang w:val="en-US" w:eastAsia="zh-CN"/>
        </w:rPr>
      </w:pPr>
      <w:r>
        <w:rPr>
          <w:sz w:val="18"/>
          <w:szCs w:val="18"/>
        </w:rPr>
        <mc:AlternateContent>
          <mc:Choice Requires="wps">
            <w:drawing>
              <wp:anchor distT="0" distB="0" distL="114300" distR="114300" simplePos="0" relativeHeight="251988992" behindDoc="0" locked="0" layoutInCell="1" allowOverlap="1">
                <wp:simplePos x="0" y="0"/>
                <wp:positionH relativeFrom="column">
                  <wp:posOffset>308610</wp:posOffset>
                </wp:positionH>
                <wp:positionV relativeFrom="paragraph">
                  <wp:posOffset>106680</wp:posOffset>
                </wp:positionV>
                <wp:extent cx="771525" cy="257175"/>
                <wp:effectExtent l="7620" t="7620" r="20955" b="20955"/>
                <wp:wrapNone/>
                <wp:docPr id="387" name="流程图: 过程 387"/>
                <wp:cNvGraphicFramePr/>
                <a:graphic xmlns:a="http://schemas.openxmlformats.org/drawingml/2006/main">
                  <a:graphicData uri="http://schemas.microsoft.com/office/word/2010/wordprocessingShape">
                    <wps:wsp>
                      <wps:cNvSpPr/>
                      <wps:spPr>
                        <a:xfrm>
                          <a:off x="0" y="0"/>
                          <a:ext cx="771525" cy="257175"/>
                        </a:xfrm>
                        <a:prstGeom prst="flowChartProcess">
                          <a:avLst/>
                        </a:prstGeom>
                        <a:noFill/>
                        <a:ln w="15875" cap="rnd" cmpd="sng">
                          <a:solidFill>
                            <a:srgbClr val="000000"/>
                          </a:solidFill>
                          <a:prstDash val="sysDot"/>
                          <a:miter/>
                          <a:headEnd type="none" w="med" len="med"/>
                          <a:tailEnd type="none" w="med" len="med"/>
                        </a:ln>
                      </wps:spPr>
                      <wps:txbx>
                        <w:txbxContent>
                          <w:p w14:paraId="4C556F49">
                            <w:pPr>
                              <w:rPr>
                                <w:rFonts w:hint="eastAsia" w:eastAsia="宋体"/>
                                <w:lang w:eastAsia="zh-CN"/>
                              </w:rPr>
                            </w:pPr>
                            <w:r>
                              <w:rPr>
                                <w:rFonts w:hint="eastAsia"/>
                                <w:lang w:val="en-US" w:eastAsia="zh-CN"/>
                              </w:rPr>
                              <w:t xml:space="preserve">   </w:t>
                            </w:r>
                            <w:r>
                              <w:rPr>
                                <w:rFonts w:hint="eastAsia"/>
                                <w:lang w:eastAsia="zh-CN"/>
                              </w:rPr>
                              <w:t>公开</w:t>
                            </w:r>
                          </w:p>
                        </w:txbxContent>
                      </wps:txbx>
                      <wps:bodyPr lIns="91439" tIns="45719" rIns="91439" bIns="45719" upright="1"/>
                    </wps:wsp>
                  </a:graphicData>
                </a:graphic>
              </wp:anchor>
            </w:drawing>
          </mc:Choice>
          <mc:Fallback>
            <w:pict>
              <v:shape id="_x0000_s1026" o:spid="_x0000_s1026" o:spt="109" type="#_x0000_t109" style="position:absolute;left:0pt;margin-left:24.3pt;margin-top:8.4pt;height:20.25pt;width:60.75pt;z-index:251988992;mso-width-relative:page;mso-height-relative:page;" filled="f" stroked="t" coordsize="21600,21600" o:gfxdata="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TVYSNcAAAAIAQAADwAAAAAAAAABACAAAAAiAAAAZHJzL2Rvd25yZXYueG1sUEsB&#10;AhQAFAAAAAgAh07iQC0w7jcvAgAATwQAAA4AAAAAAAAAAQAgAAAAJgEAAGRycy9lMm9Eb2MueG1s&#10;UEsFBgAAAAAGAAYAWQEAAMcFAAAAAA==&#10;">
                <v:fill on="f" focussize="0,0"/>
                <v:stroke weight="1.25pt" color="#000000" joinstyle="miter" dashstyle="1 1" endcap="round"/>
                <v:imagedata o:title=""/>
                <o:lock v:ext="edit" aspectratio="f"/>
                <v:textbox inset="7.19992125984252pt,3.59992125984252pt,7.19992125984252pt,3.59992125984252pt">
                  <w:txbxContent>
                    <w:p w14:paraId="4C556F49">
                      <w:pPr>
                        <w:rPr>
                          <w:rFonts w:hint="eastAsia" w:eastAsia="宋体"/>
                          <w:lang w:eastAsia="zh-CN"/>
                        </w:rPr>
                      </w:pPr>
                      <w:r>
                        <w:rPr>
                          <w:rFonts w:hint="eastAsia"/>
                          <w:lang w:val="en-US" w:eastAsia="zh-CN"/>
                        </w:rPr>
                        <w:t xml:space="preserve">   </w:t>
                      </w:r>
                      <w:r>
                        <w:rPr>
                          <w:rFonts w:hint="eastAsia"/>
                          <w:lang w:eastAsia="zh-CN"/>
                        </w:rPr>
                        <w:t>公开</w:t>
                      </w:r>
                    </w:p>
                  </w:txbxContent>
                </v:textbox>
              </v:shape>
            </w:pict>
          </mc:Fallback>
        </mc:AlternateContent>
      </w:r>
      <w:r>
        <w:rPr>
          <w:rFonts w:hint="eastAsia"/>
          <w:lang w:val="en-US" w:eastAsia="zh-CN"/>
        </w:rPr>
        <w:t xml:space="preserve">                  准予许可                                             承办机构：应县卫生健康和体育局                                                                服务电5022845</w:t>
      </w:r>
      <w:r>
        <w:rPr>
          <w:sz w:val="18"/>
          <w:szCs w:val="18"/>
        </w:rPr>
        <mc:AlternateContent>
          <mc:Choice Requires="wps">
            <w:drawing>
              <wp:anchor distT="0" distB="0" distL="114300" distR="114300" simplePos="0" relativeHeight="251975680" behindDoc="0" locked="0" layoutInCell="1" allowOverlap="1">
                <wp:simplePos x="0" y="0"/>
                <wp:positionH relativeFrom="column">
                  <wp:posOffset>2280285</wp:posOffset>
                </wp:positionH>
                <wp:positionV relativeFrom="paragraph">
                  <wp:posOffset>129540</wp:posOffset>
                </wp:positionV>
                <wp:extent cx="635" cy="228600"/>
                <wp:effectExtent l="37465" t="0" r="38100" b="0"/>
                <wp:wrapNone/>
                <wp:docPr id="385" name="直接连接符 385"/>
                <wp:cNvGraphicFramePr/>
                <a:graphic xmlns:a="http://schemas.openxmlformats.org/drawingml/2006/main">
                  <a:graphicData uri="http://schemas.microsoft.com/office/word/2010/wordprocessingShape">
                    <wps:wsp>
                      <wps:cNvCnPr/>
                      <wps:spPr>
                        <a:xfrm>
                          <a:off x="0" y="0"/>
                          <a:ext cx="635" cy="2286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9.55pt;margin-top:10.2pt;height:18pt;width:0.05pt;z-index:251975680;mso-width-relative:page;mso-height-relative:page;" filled="f" stroked="t" coordsize="21600,21600" o:gfxdata="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w+5IY1wAAAAkBAAAPAAAAAAAAAAEAIAAAACIAAABkcnMvZG93&#10;bnJldi54bWxQSwECFAAUAAAACACHTuJAoafLCAECAADuAwAADgAAAAAAAAABACAAAAAmAQAAZHJz&#10;L2Uyb0RvYy54bWxQSwUGAAAAAAYABgBZAQAAmQUAAAAA&#10;">
                <v:fill on="f" focussize="0,0"/>
                <v:stroke weight="1.25pt" color="#000000" joinstyle="round" endarrow="block"/>
                <v:imagedata o:title=""/>
                <o:lock v:ext="edit" aspectratio="f"/>
              </v:line>
            </w:pict>
          </mc:Fallback>
        </mc:AlternateContent>
      </w:r>
      <w:r>
        <w:rPr>
          <w:rFonts w:hint="eastAsia"/>
          <w:kern w:val="2"/>
          <w:sz w:val="21"/>
          <w:lang w:val="en-US" w:eastAsia="zh-CN"/>
        </w:rPr>
        <w:t xml:space="preserve">                                                        监督电话：5022882</w:t>
      </w:r>
    </w:p>
    <w:p w14:paraId="3749CE7C">
      <w:pPr>
        <w:tabs>
          <w:tab w:val="left" w:pos="7445"/>
        </w:tabs>
        <w:rPr>
          <w:rFonts w:hint="eastAsia" w:ascii="方正大标宋简体" w:hAnsi="方正大标宋简体" w:eastAsia="方正大标宋简体" w:cs="方正大标宋简体"/>
          <w:sz w:val="28"/>
          <w:szCs w:val="24"/>
          <w:lang w:val="en-US" w:eastAsia="zh-CN"/>
        </w:rPr>
      </w:pPr>
      <w:r>
        <w:rPr>
          <w:rFonts w:hint="eastAsia"/>
          <w:lang w:val="en-US" w:eastAsia="zh-CN"/>
        </w:rPr>
        <w:tab/>
      </w:r>
      <w:r>
        <w:rPr>
          <w:sz w:val="18"/>
          <w:szCs w:val="18"/>
        </w:rPr>
        <mc:AlternateContent>
          <mc:Choice Requires="wps">
            <w:drawing>
              <wp:anchor distT="0" distB="0" distL="114300" distR="114300" simplePos="0" relativeHeight="251991040" behindDoc="0" locked="0" layoutInCell="1" allowOverlap="1">
                <wp:simplePos x="0" y="0"/>
                <wp:positionH relativeFrom="column">
                  <wp:posOffset>3632835</wp:posOffset>
                </wp:positionH>
                <wp:positionV relativeFrom="paragraph">
                  <wp:posOffset>28575</wp:posOffset>
                </wp:positionV>
                <wp:extent cx="876300" cy="419100"/>
                <wp:effectExtent l="7620" t="8255" r="11430" b="10795"/>
                <wp:wrapNone/>
                <wp:docPr id="392" name="流程图: 过程 392"/>
                <wp:cNvGraphicFramePr/>
                <a:graphic xmlns:a="http://schemas.openxmlformats.org/drawingml/2006/main">
                  <a:graphicData uri="http://schemas.microsoft.com/office/word/2010/wordprocessingShape">
                    <wps:wsp>
                      <wps:cNvSpPr/>
                      <wps:spPr>
                        <a:xfrm>
                          <a:off x="0" y="0"/>
                          <a:ext cx="876300" cy="419100"/>
                        </a:xfrm>
                        <a:prstGeom prst="flowChartProcess">
                          <a:avLst/>
                        </a:prstGeom>
                        <a:noFill/>
                        <a:ln w="15875" cap="rnd" cmpd="sng">
                          <a:solidFill>
                            <a:srgbClr val="000000"/>
                          </a:solidFill>
                          <a:prstDash val="sysDot"/>
                          <a:miter/>
                          <a:headEnd type="none" w="med" len="med"/>
                          <a:tailEnd type="none" w="med" len="med"/>
                        </a:ln>
                      </wps:spPr>
                      <wps:txbx>
                        <w:txbxContent>
                          <w:p w14:paraId="7CB560C8">
                            <w:pPr>
                              <w:rPr>
                                <w:rFonts w:hint="eastAsia" w:eastAsia="宋体"/>
                                <w:lang w:eastAsia="zh-CN"/>
                              </w:rPr>
                            </w:pPr>
                            <w:r>
                              <w:rPr>
                                <w:rFonts w:hint="eastAsia"/>
                                <w:lang w:val="en-US" w:eastAsia="zh-CN"/>
                              </w:rPr>
                              <w:t xml:space="preserve">    </w:t>
                            </w:r>
                            <w:r>
                              <w:rPr>
                                <w:rFonts w:hint="eastAsia"/>
                                <w:lang w:eastAsia="zh-CN"/>
                              </w:rPr>
                              <w:t>存档</w:t>
                            </w:r>
                          </w:p>
                        </w:txbxContent>
                      </wps:txbx>
                      <wps:bodyPr lIns="91439" tIns="45719" rIns="91439" bIns="45719" upright="1"/>
                    </wps:wsp>
                  </a:graphicData>
                </a:graphic>
              </wp:anchor>
            </w:drawing>
          </mc:Choice>
          <mc:Fallback>
            <w:pict>
              <v:shape id="_x0000_s1026" o:spid="_x0000_s1026" o:spt="109" type="#_x0000_t109" style="position:absolute;left:0pt;margin-left:286.05pt;margin-top:2.25pt;height:33pt;width:69pt;z-index:251991040;mso-width-relative:page;mso-height-relative:page;" filled="f" stroked="t" coordsize="21600,21600" o:gfxdata="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Y53o7XAAAACAEAAA8AAAAAAAAAAQAgAAAAIgAAAGRycy9kb3ducmV2LnhtbFBL&#10;AQIUABQAAAAIAIdO4kBKRUmeMAIAAE8EAAAOAAAAAAAAAAEAIAAAACYBAABkcnMvZTJvRG9jLnht&#10;bFBLBQYAAAAABgAGAFkBAADIBQAAAAA=&#10;">
                <v:fill on="f" focussize="0,0"/>
                <v:stroke weight="1.25pt" color="#000000" joinstyle="miter" dashstyle="1 1" endcap="round"/>
                <v:imagedata o:title=""/>
                <o:lock v:ext="edit" aspectratio="f"/>
                <v:textbox inset="7.19992125984252pt,3.59992125984252pt,7.19992125984252pt,3.59992125984252pt">
                  <w:txbxContent>
                    <w:p w14:paraId="7CB560C8">
                      <w:pPr>
                        <w:rPr>
                          <w:rFonts w:hint="eastAsia" w:eastAsia="宋体"/>
                          <w:lang w:eastAsia="zh-CN"/>
                        </w:rPr>
                      </w:pPr>
                      <w:r>
                        <w:rPr>
                          <w:rFonts w:hint="eastAsia"/>
                          <w:lang w:val="en-US" w:eastAsia="zh-CN"/>
                        </w:rPr>
                        <w:t xml:space="preserve">    </w:t>
                      </w:r>
                      <w:r>
                        <w:rPr>
                          <w:rFonts w:hint="eastAsia"/>
                          <w:lang w:eastAsia="zh-CN"/>
                        </w:rPr>
                        <w:t>存档</w:t>
                      </w:r>
                    </w:p>
                  </w:txbxContent>
                </v:textbox>
              </v:shape>
            </w:pict>
          </mc:Fallback>
        </mc:AlternateContent>
      </w:r>
      <w:r>
        <w:rPr>
          <w:rFonts w:hint="eastAsia"/>
          <w:lang w:val="en-US" w:eastAsia="zh-CN"/>
        </w:rPr>
        <w:t xml:space="preserve">                                                                    </w:t>
      </w:r>
      <w:r>
        <w:rPr>
          <w:rFonts w:hint="eastAsia" w:ascii="方正大标宋简体" w:hAnsi="方正大标宋简体" w:eastAsia="方正大标宋简体" w:cs="方正大标宋简体"/>
          <w:sz w:val="28"/>
          <w:szCs w:val="24"/>
          <w:lang w:val="en-US" w:eastAsia="zh-CN"/>
        </w:rPr>
        <w:t xml:space="preserve"> 行政许可类11—医疗机构放射性职业病危害建设项目竣工验收</w:t>
      </w:r>
    </w:p>
    <w:p w14:paraId="0F0DCBC9">
      <w:pPr>
        <w:rPr>
          <w:rFonts w:hint="eastAsia"/>
          <w:lang w:val="en-US" w:eastAsia="zh-CN"/>
        </w:rPr>
      </w:pPr>
      <w:r>
        <w:rPr>
          <w:rFonts w:hint="eastAsia"/>
          <w:lang w:val="en-US" w:eastAsia="zh-CN"/>
        </w:rPr>
        <w:t xml:space="preserve">  </w:t>
      </w:r>
    </w:p>
    <w:p w14:paraId="31C41FD1">
      <w:pPr>
        <w:rPr>
          <w:rFonts w:hint="eastAsia"/>
          <w:lang w:val="en-US" w:eastAsia="zh-CN"/>
        </w:rPr>
      </w:pPr>
      <w:r>
        <w:rPr>
          <w:sz w:val="21"/>
        </w:rPr>
        <mc:AlternateContent>
          <mc:Choice Requires="wps">
            <w:drawing>
              <wp:anchor distT="0" distB="0" distL="114300" distR="114300" simplePos="0" relativeHeight="252179456" behindDoc="0" locked="0" layoutInCell="1" allowOverlap="1">
                <wp:simplePos x="0" y="0"/>
                <wp:positionH relativeFrom="column">
                  <wp:posOffset>2880360</wp:posOffset>
                </wp:positionH>
                <wp:positionV relativeFrom="paragraph">
                  <wp:posOffset>416560</wp:posOffset>
                </wp:positionV>
                <wp:extent cx="1047750" cy="635"/>
                <wp:effectExtent l="0" t="37465" r="0" b="38100"/>
                <wp:wrapNone/>
                <wp:docPr id="661" name="直接连接符 661"/>
                <wp:cNvGraphicFramePr/>
                <a:graphic xmlns:a="http://schemas.openxmlformats.org/drawingml/2006/main">
                  <a:graphicData uri="http://schemas.microsoft.com/office/word/2010/wordprocessingShape">
                    <wps:wsp>
                      <wps:cNvCnPr/>
                      <wps:spPr>
                        <a:xfrm flipH="1">
                          <a:off x="0" y="0"/>
                          <a:ext cx="10477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26.8pt;margin-top:32.8pt;height:0.05pt;width:82.5pt;z-index:252179456;mso-width-relative:page;mso-height-relative:page;" filled="f" stroked="t" coordsize="21600,21600" o:gfxdata="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iL9dcAAAAJAQAADwAAAAAAAAABACAAAAAiAAAA&#10;ZHJzL2Rvd25yZXYueG1sUEsBAhQAFAAAAAgAh07iQImidTA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78432" behindDoc="0" locked="0" layoutInCell="1" allowOverlap="1">
                <wp:simplePos x="0" y="0"/>
                <wp:positionH relativeFrom="column">
                  <wp:posOffset>1661160</wp:posOffset>
                </wp:positionH>
                <wp:positionV relativeFrom="paragraph">
                  <wp:posOffset>131445</wp:posOffset>
                </wp:positionV>
                <wp:extent cx="1181100" cy="619125"/>
                <wp:effectExtent l="7620" t="7620" r="11430" b="20955"/>
                <wp:wrapNone/>
                <wp:docPr id="666" name="流程图: 可选过程 666"/>
                <wp:cNvGraphicFramePr/>
                <a:graphic xmlns:a="http://schemas.openxmlformats.org/drawingml/2006/main">
                  <a:graphicData uri="http://schemas.microsoft.com/office/word/2010/wordprocessingShape">
                    <wps:wsp>
                      <wps:cNvSpPr/>
                      <wps:spPr>
                        <a:xfrm>
                          <a:off x="0" y="0"/>
                          <a:ext cx="1181100" cy="619125"/>
                        </a:xfrm>
                        <a:prstGeom prst="flowChartAlternateProcess">
                          <a:avLst/>
                        </a:prstGeom>
                        <a:noFill/>
                        <a:ln w="15875" cap="flat" cmpd="sng">
                          <a:solidFill>
                            <a:srgbClr val="000000"/>
                          </a:solidFill>
                          <a:prstDash val="solid"/>
                          <a:miter/>
                          <a:headEnd type="none" w="med" len="med"/>
                          <a:tailEnd type="none" w="med" len="med"/>
                        </a:ln>
                      </wps:spPr>
                      <wps:txbx>
                        <w:txbxContent>
                          <w:p w14:paraId="181D3061">
                            <w:pPr>
                              <w:rPr>
                                <w:rFonts w:hint="eastAsia"/>
                                <w:lang w:val="en-US" w:eastAsia="zh-CN"/>
                              </w:rPr>
                            </w:pPr>
                            <w:r>
                              <w:rPr>
                                <w:rFonts w:hint="eastAsia"/>
                                <w:lang w:val="en-US" w:eastAsia="zh-CN"/>
                              </w:rPr>
                              <w:t xml:space="preserve">     </w:t>
                            </w:r>
                          </w:p>
                          <w:p w14:paraId="1378CC82">
                            <w:pPr>
                              <w:rPr>
                                <w:rFonts w:hint="eastAsia" w:eastAsia="宋体"/>
                                <w:lang w:eastAsia="zh-CN"/>
                              </w:rPr>
                            </w:pPr>
                            <w:r>
                              <w:rPr>
                                <w:rFonts w:hint="eastAsia"/>
                                <w:lang w:val="en-US" w:eastAsia="zh-CN"/>
                              </w:rPr>
                              <w:t xml:space="preserve">     </w:t>
                            </w:r>
                            <w:r>
                              <w:rPr>
                                <w:rFonts w:hint="eastAsia"/>
                                <w:lang w:eastAsia="zh-CN"/>
                              </w:rPr>
                              <w:t>申请</w:t>
                            </w:r>
                          </w:p>
                        </w:txbxContent>
                      </wps:txbx>
                      <wps:bodyPr lIns="91439" tIns="45719" rIns="91439" bIns="45719" upright="1"/>
                    </wps:wsp>
                  </a:graphicData>
                </a:graphic>
              </wp:anchor>
            </w:drawing>
          </mc:Choice>
          <mc:Fallback>
            <w:pict>
              <v:shape id="_x0000_s1026" o:spid="_x0000_s1026" o:spt="176" type="#_x0000_t176" style="position:absolute;left:0pt;margin-left:130.8pt;margin-top:10.35pt;height:48.75pt;width:93pt;z-index:252178432;mso-width-relative:page;mso-height-relative:page;" filled="f" stroked="t" coordsize="21600,21600" o:gfxdata="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ot4f3YAAAACgEAAA8AAAAAAAAAAQAgAAAAIgAAAGRy&#10;cy9kb3ducmV2LnhtbFBLAQIUABQAAAAIAIdO4kAFy/RXPgIAAF8EAAAOAAAAAAAAAAEAIAAAACcB&#10;AABkcnMvZTJvRG9jLnhtbFBLBQYAAAAABgAGAFkBAADXBQAAAAA=&#10;">
                <v:fill on="f" focussize="0,0"/>
                <v:stroke weight="1.25pt" color="#000000" joinstyle="miter"/>
                <v:imagedata o:title=""/>
                <o:lock v:ext="edit" aspectratio="f"/>
                <v:textbox inset="7.19992125984252pt,3.59992125984252pt,7.19992125984252pt,3.59992125984252pt">
                  <w:txbxContent>
                    <w:p w14:paraId="181D3061">
                      <w:pPr>
                        <w:rPr>
                          <w:rFonts w:hint="eastAsia"/>
                          <w:lang w:val="en-US" w:eastAsia="zh-CN"/>
                        </w:rPr>
                      </w:pPr>
                      <w:r>
                        <w:rPr>
                          <w:rFonts w:hint="eastAsia"/>
                          <w:lang w:val="en-US" w:eastAsia="zh-CN"/>
                        </w:rPr>
                        <w:t xml:space="preserve">     </w:t>
                      </w:r>
                    </w:p>
                    <w:p w14:paraId="1378CC82">
                      <w:pPr>
                        <w:rPr>
                          <w:rFonts w:hint="eastAsia" w:eastAsia="宋体"/>
                          <w:lang w:eastAsia="zh-CN"/>
                        </w:rPr>
                      </w:pPr>
                      <w:r>
                        <w:rPr>
                          <w:rFonts w:hint="eastAsia"/>
                          <w:lang w:val="en-US" w:eastAsia="zh-CN"/>
                        </w:rPr>
                        <w:t xml:space="preserve">     </w:t>
                      </w:r>
                      <w:r>
                        <w:rPr>
                          <w:rFonts w:hint="eastAsia"/>
                          <w:lang w:eastAsia="zh-CN"/>
                        </w:rPr>
                        <w:t>申请</w:t>
                      </w:r>
                    </w:p>
                  </w:txbxContent>
                </v:textbox>
              </v:shape>
            </w:pict>
          </mc:Fallback>
        </mc:AlternateContent>
      </w:r>
      <w:r>
        <w:rPr>
          <w:rFonts w:hint="eastAsia"/>
          <w:lang w:val="en-US" w:eastAsia="zh-CN"/>
        </w:rPr>
        <w:t xml:space="preserve">                 </w:t>
      </w:r>
    </w:p>
    <w:p w14:paraId="7ACA7F3B">
      <w:pPr>
        <w:rPr>
          <w:rFonts w:hint="eastAsia" w:eastAsia="宋体"/>
          <w:kern w:val="2"/>
          <w:sz w:val="21"/>
          <w:lang w:val="en-US" w:eastAsia="zh-CN"/>
        </w:rPr>
      </w:pPr>
      <w:r>
        <w:rPr>
          <w:sz w:val="21"/>
        </w:rPr>
        <mc:AlternateContent>
          <mc:Choice Requires="wps">
            <w:drawing>
              <wp:anchor distT="0" distB="0" distL="114300" distR="114300" simplePos="0" relativeHeight="252233728" behindDoc="0" locked="0" layoutInCell="1" allowOverlap="1">
                <wp:simplePos x="0" y="0"/>
                <wp:positionH relativeFrom="column">
                  <wp:posOffset>3937635</wp:posOffset>
                </wp:positionH>
                <wp:positionV relativeFrom="paragraph">
                  <wp:posOffset>8890</wp:posOffset>
                </wp:positionV>
                <wp:extent cx="1104900" cy="590550"/>
                <wp:effectExtent l="7620" t="7620" r="11430" b="11430"/>
                <wp:wrapNone/>
                <wp:docPr id="664" name="流程图: 过程 664"/>
                <wp:cNvGraphicFramePr/>
                <a:graphic xmlns:a="http://schemas.openxmlformats.org/drawingml/2006/main">
                  <a:graphicData uri="http://schemas.microsoft.com/office/word/2010/wordprocessingShape">
                    <wps:wsp>
                      <wps:cNvSpPr/>
                      <wps:spPr>
                        <a:xfrm>
                          <a:off x="0" y="0"/>
                          <a:ext cx="1104900" cy="590550"/>
                        </a:xfrm>
                        <a:prstGeom prst="flowChartProcess">
                          <a:avLst/>
                        </a:prstGeom>
                        <a:noFill/>
                        <a:ln w="15875" cap="rnd" cmpd="sng">
                          <a:solidFill>
                            <a:srgbClr val="000000"/>
                          </a:solidFill>
                          <a:prstDash val="sysDot"/>
                          <a:miter/>
                          <a:headEnd type="none" w="med" len="med"/>
                          <a:tailEnd type="none" w="med" len="med"/>
                        </a:ln>
                      </wps:spPr>
                      <wps:txbx>
                        <w:txbxContent>
                          <w:p w14:paraId="0BFF0694">
                            <w:pPr>
                              <w:rPr>
                                <w:rFonts w:hint="eastAsia"/>
                                <w:lang w:eastAsia="zh-CN"/>
                              </w:rPr>
                            </w:pPr>
                            <w:r>
                              <w:rPr>
                                <w:rFonts w:hint="eastAsia"/>
                                <w:lang w:eastAsia="zh-CN"/>
                              </w:rPr>
                              <w:t>申请材料</w:t>
                            </w:r>
                          </w:p>
                          <w:p w14:paraId="1C5786FB">
                            <w:pPr>
                              <w:rPr>
                                <w:rFonts w:hint="eastAsia"/>
                                <w:lang w:eastAsia="zh-CN"/>
                              </w:rPr>
                            </w:pPr>
                            <w:r>
                              <w:rPr>
                                <w:rFonts w:hint="eastAsia"/>
                                <w:lang w:eastAsia="zh-CN"/>
                              </w:rPr>
                              <w:t>提交的材料</w:t>
                            </w:r>
                          </w:p>
                        </w:txbxContent>
                      </wps:txbx>
                      <wps:bodyPr lIns="91439" tIns="45719" rIns="91439" bIns="45719" upright="1"/>
                    </wps:wsp>
                  </a:graphicData>
                </a:graphic>
              </wp:anchor>
            </w:drawing>
          </mc:Choice>
          <mc:Fallback>
            <w:pict>
              <v:shape id="_x0000_s1026" o:spid="_x0000_s1026" o:spt="109" type="#_x0000_t109" style="position:absolute;left:0pt;margin-left:310.05pt;margin-top:0.7pt;height:46.5pt;width:87pt;z-index:252233728;mso-width-relative:page;mso-height-relative:page;" filled="f" stroked="t" coordsize="21600,21600" o:gfxdata="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qlkYPWAAAACAEAAA8AAAAAAAAAAQAgAAAAIgAAAGRycy9kb3ducmV2LnhtbFBL&#10;AQIUABQAAAAIAIdO4kCyPO+/MQIAAFAEAAAOAAAAAAAAAAEAIAAAACUBAABkcnMvZTJvRG9jLnht&#10;bFBLBQYAAAAABgAGAFkBAADIBQAAAAA=&#10;">
                <v:fill on="f" focussize="0,0"/>
                <v:stroke weight="1.25pt" color="#000000" joinstyle="miter" dashstyle="1 1" endcap="round"/>
                <v:imagedata o:title=""/>
                <o:lock v:ext="edit" aspectratio="f"/>
                <v:textbox inset="7.19992125984252pt,3.59992125984252pt,7.19992125984252pt,3.59992125984252pt">
                  <w:txbxContent>
                    <w:p w14:paraId="0BFF0694">
                      <w:pPr>
                        <w:rPr>
                          <w:rFonts w:hint="eastAsia"/>
                          <w:lang w:eastAsia="zh-CN"/>
                        </w:rPr>
                      </w:pPr>
                      <w:r>
                        <w:rPr>
                          <w:rFonts w:hint="eastAsia"/>
                          <w:lang w:eastAsia="zh-CN"/>
                        </w:rPr>
                        <w:t>申请材料</w:t>
                      </w:r>
                    </w:p>
                    <w:p w14:paraId="1C5786FB">
                      <w:pPr>
                        <w:rPr>
                          <w:rFonts w:hint="eastAsia"/>
                          <w:lang w:eastAsia="zh-CN"/>
                        </w:rPr>
                      </w:pPr>
                      <w:r>
                        <w:rPr>
                          <w:rFonts w:hint="eastAsia"/>
                          <w:lang w:eastAsia="zh-CN"/>
                        </w:rPr>
                        <w:t>提交的材料</w:t>
                      </w:r>
                    </w:p>
                  </w:txbxContent>
                </v:textbox>
              </v:shape>
            </w:pict>
          </mc:Fallback>
        </mc:AlternateContent>
      </w:r>
    </w:p>
    <w:p w14:paraId="13975D25">
      <w:pPr>
        <w:rPr>
          <w:rFonts w:hint="eastAsia"/>
          <w:lang w:val="en-US" w:eastAsia="zh-CN"/>
        </w:rPr>
      </w:pPr>
      <w:r>
        <w:rPr>
          <w:sz w:val="21"/>
        </w:rPr>
        <mc:AlternateContent>
          <mc:Choice Requires="wps">
            <w:drawing>
              <wp:anchor distT="0" distB="0" distL="114300" distR="114300" simplePos="0" relativeHeight="252188672" behindDoc="0" locked="0" layoutInCell="1" allowOverlap="1">
                <wp:simplePos x="0" y="0"/>
                <wp:positionH relativeFrom="column">
                  <wp:posOffset>13335</wp:posOffset>
                </wp:positionH>
                <wp:positionV relativeFrom="paragraph">
                  <wp:posOffset>67945</wp:posOffset>
                </wp:positionV>
                <wp:extent cx="1609725" cy="635"/>
                <wp:effectExtent l="0" t="37465" r="9525" b="38100"/>
                <wp:wrapNone/>
                <wp:docPr id="663" name="直接连接符 663"/>
                <wp:cNvGraphicFramePr/>
                <a:graphic xmlns:a="http://schemas.openxmlformats.org/drawingml/2006/main">
                  <a:graphicData uri="http://schemas.microsoft.com/office/word/2010/wordprocessingShape">
                    <wps:wsp>
                      <wps:cNvCnPr/>
                      <wps:spPr>
                        <a:xfrm>
                          <a:off x="0" y="0"/>
                          <a:ext cx="16097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05pt;margin-top:5.35pt;height:0.05pt;width:126.75pt;z-index:252188672;mso-width-relative:page;mso-height-relative:page;" filled="f" stroked="t" coordsize="21600,21600" o:gfxdata="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xuCkfUAAAABwEAAA8AAAAAAAAAAQAgAAAAIgAAAGRycy9kb3ducmV2&#10;LnhtbFBLAQIUABQAAAAIAIdO4kAj0n1RAAIAAO8DAAAOAAAAAAAAAAEAIAAAACMBAABkcnMvZTJv&#10;RG9jLnhtbFBLBQYAAAAABgAGAFkBAACV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87648" behindDoc="0" locked="0" layoutInCell="1" allowOverlap="1">
                <wp:simplePos x="0" y="0"/>
                <wp:positionH relativeFrom="column">
                  <wp:posOffset>-15240</wp:posOffset>
                </wp:positionH>
                <wp:positionV relativeFrom="paragraph">
                  <wp:posOffset>58420</wp:posOffset>
                </wp:positionV>
                <wp:extent cx="635" cy="1133475"/>
                <wp:effectExtent l="7620" t="0" r="10795" b="9525"/>
                <wp:wrapNone/>
                <wp:docPr id="665" name="直接连接符 665"/>
                <wp:cNvGraphicFramePr/>
                <a:graphic xmlns:a="http://schemas.openxmlformats.org/drawingml/2006/main">
                  <a:graphicData uri="http://schemas.microsoft.com/office/word/2010/wordprocessingShape">
                    <wps:wsp>
                      <wps:cNvCnPr/>
                      <wps:spPr>
                        <a:xfrm flipV="1">
                          <a:off x="0" y="0"/>
                          <a:ext cx="635" cy="1133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pt;margin-top:4.6pt;height:89.25pt;width:0.05pt;z-index:252187648;mso-width-relative:page;mso-height-relative:page;" filled="f" stroked="t" coordsize="21600,21600" o:gfxdata="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NQMUHVAAAABwEAAA8AAAAAAAAAAQAgAAAAIgAAAGRycy9kb3du&#10;cmV2LnhtbFBLAQIUABQAAAAIAIdO4kAZbJ9PAgIAAPUDAAAOAAAAAAAAAAEAIAAAACQBAABkcnMv&#10;ZTJvRG9jLnhtbFBLBQYAAAAABgAGAFkBAACYBQAAAAA=&#10;">
                <v:fill on="f" focussize="0,0"/>
                <v:stroke weight="1.25pt" color="#000000" joinstyle="round"/>
                <v:imagedata o:title=""/>
                <o:lock v:ext="edit" aspectratio="f"/>
              </v:line>
            </w:pict>
          </mc:Fallback>
        </mc:AlternateContent>
      </w:r>
    </w:p>
    <w:p w14:paraId="439D3CE9">
      <w:pPr>
        <w:rPr>
          <w:rFonts w:hint="eastAsia"/>
          <w:lang w:val="en-US" w:eastAsia="zh-CN"/>
        </w:rPr>
      </w:pPr>
      <w:r>
        <w:rPr>
          <w:sz w:val="21"/>
        </w:rPr>
        <mc:AlternateContent>
          <mc:Choice Requires="wps">
            <w:drawing>
              <wp:anchor distT="0" distB="0" distL="114300" distR="114300" simplePos="0" relativeHeight="252180480" behindDoc="0" locked="0" layoutInCell="1" allowOverlap="1">
                <wp:simplePos x="0" y="0"/>
                <wp:positionH relativeFrom="column">
                  <wp:posOffset>1870075</wp:posOffset>
                </wp:positionH>
                <wp:positionV relativeFrom="paragraph">
                  <wp:posOffset>194310</wp:posOffset>
                </wp:positionV>
                <wp:extent cx="635" cy="838835"/>
                <wp:effectExtent l="38100" t="0" r="37465" b="18415"/>
                <wp:wrapNone/>
                <wp:docPr id="667" name="直接连接符 667"/>
                <wp:cNvGraphicFramePr/>
                <a:graphic xmlns:a="http://schemas.openxmlformats.org/drawingml/2006/main">
                  <a:graphicData uri="http://schemas.microsoft.com/office/word/2010/wordprocessingShape">
                    <wps:wsp>
                      <wps:cNvCnPr/>
                      <wps:spPr>
                        <a:xfrm flipH="1">
                          <a:off x="0" y="0"/>
                          <a:ext cx="635" cy="8388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47.25pt;margin-top:15.3pt;height:66.05pt;width:0.05pt;z-index:252180480;mso-width-relative:page;mso-height-relative:page;" filled="f" stroked="t" coordsize="21600,21600" o:gfxdata="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&#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INRb2AAAAAoBAAAPAAAAAAAAAAEAIAAAACIAAABk&#10;cnMvZG93bnJldi54bWxQSwECFAAUAAAACACHTuJAxaQZHwYCAAD4AwAADgAAAAAAAAABACAAAAAn&#10;AQAAZHJzL2Uyb0RvYy54bWxQSwUGAAAAAAYABgBZAQAAnw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81504" behindDoc="0" locked="0" layoutInCell="1" allowOverlap="1">
                <wp:simplePos x="0" y="0"/>
                <wp:positionH relativeFrom="column">
                  <wp:posOffset>2538730</wp:posOffset>
                </wp:positionH>
                <wp:positionV relativeFrom="paragraph">
                  <wp:posOffset>154940</wp:posOffset>
                </wp:positionV>
                <wp:extent cx="8255" cy="867410"/>
                <wp:effectExtent l="37465" t="0" r="30480" b="8890"/>
                <wp:wrapNone/>
                <wp:docPr id="662" name="直接连接符 662"/>
                <wp:cNvGraphicFramePr/>
                <a:graphic xmlns:a="http://schemas.openxmlformats.org/drawingml/2006/main">
                  <a:graphicData uri="http://schemas.microsoft.com/office/word/2010/wordprocessingShape">
                    <wps:wsp>
                      <wps:cNvCnPr/>
                      <wps:spPr>
                        <a:xfrm flipH="1" flipV="1">
                          <a:off x="0" y="0"/>
                          <a:ext cx="8255" cy="86741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199.9pt;margin-top:12.2pt;height:68.3pt;width:0.65pt;z-index:252181504;mso-width-relative:page;mso-height-relative:page;" filled="f" stroked="t" coordsize="21600,21600" o:gfxdata="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PoymfYAAAACgEAAA8AAAAAAAAAAQAg&#10;AAAAIgAAAGRycy9kb3ducmV2LnhtbFBLAQIUABQAAAAIAIdO4kC4KWJtDgIAAAMEAAAOAAAAAAAA&#10;AAEAIAAAACcBAABkcnMvZTJvRG9jLnhtbFBLBQYAAAAABgAGAFkBAACnBQAAAAA=&#10;">
                <v:fill on="f" focussize="0,0"/>
                <v:stroke weight="1.25pt" color="#000000" joinstyle="round" endarrow="block"/>
                <v:imagedata o:title=""/>
                <o:lock v:ext="edit" aspectratio="f"/>
              </v:line>
            </w:pict>
          </mc:Fallback>
        </mc:AlternateContent>
      </w:r>
    </w:p>
    <w:p w14:paraId="275AE4EA">
      <w:pPr>
        <w:tabs>
          <w:tab w:val="left" w:pos="2811"/>
          <w:tab w:val="center" w:pos="4153"/>
        </w:tabs>
        <w:jc w:val="left"/>
        <w:rPr>
          <w:rFonts w:hint="eastAsia"/>
          <w:lang w:val="en-US" w:eastAsia="zh-CN"/>
        </w:rPr>
      </w:pPr>
      <w:r>
        <w:rPr>
          <w:rFonts w:hint="eastAsia"/>
          <w:lang w:val="en-US" w:eastAsia="zh-CN"/>
        </w:rPr>
        <w:t xml:space="preserve">                         提            接</w:t>
      </w:r>
    </w:p>
    <w:p w14:paraId="3134CDE3">
      <w:pPr>
        <w:tabs>
          <w:tab w:val="left" w:pos="2811"/>
          <w:tab w:val="center" w:pos="4153"/>
        </w:tabs>
        <w:jc w:val="left"/>
        <w:rPr>
          <w:rFonts w:hint="eastAsia"/>
          <w:lang w:val="en-US" w:eastAsia="zh-CN"/>
        </w:rPr>
      </w:pPr>
      <w:r>
        <w:rPr>
          <w:rFonts w:hint="eastAsia"/>
          <w:lang w:val="en-US" w:eastAsia="zh-CN"/>
        </w:rPr>
        <w:t xml:space="preserve">                         交            收</w:t>
      </w:r>
    </w:p>
    <w:p w14:paraId="7CB923ED">
      <w:pPr>
        <w:tabs>
          <w:tab w:val="left" w:pos="2811"/>
          <w:tab w:val="center" w:pos="4153"/>
        </w:tabs>
        <w:jc w:val="left"/>
        <w:rPr>
          <w:rFonts w:hint="eastAsia"/>
          <w:lang w:val="en-US" w:eastAsia="zh-CN"/>
        </w:rPr>
      </w:pPr>
      <w:r>
        <w:rPr>
          <w:rFonts w:hint="eastAsia"/>
          <w:lang w:val="en-US" w:eastAsia="zh-CN"/>
        </w:rPr>
        <w:t xml:space="preserve">                         资            凭</w:t>
      </w:r>
    </w:p>
    <w:p w14:paraId="1BF2207D">
      <w:pPr>
        <w:tabs>
          <w:tab w:val="left" w:pos="2811"/>
          <w:tab w:val="center" w:pos="4153"/>
        </w:tabs>
        <w:jc w:val="left"/>
        <w:rPr>
          <w:rFonts w:hint="eastAsia"/>
          <w:lang w:val="en-US" w:eastAsia="zh-CN"/>
        </w:rPr>
      </w:pPr>
      <w:r>
        <w:rPr>
          <w:sz w:val="21"/>
        </w:rPr>
        <mc:AlternateContent>
          <mc:Choice Requires="wps">
            <w:drawing>
              <wp:anchor distT="0" distB="0" distL="114300" distR="114300" simplePos="0" relativeHeight="252182528" behindDoc="0" locked="0" layoutInCell="1" allowOverlap="1">
                <wp:simplePos x="0" y="0"/>
                <wp:positionH relativeFrom="column">
                  <wp:posOffset>1356995</wp:posOffset>
                </wp:positionH>
                <wp:positionV relativeFrom="paragraph">
                  <wp:posOffset>146050</wp:posOffset>
                </wp:positionV>
                <wp:extent cx="1743075" cy="866775"/>
                <wp:effectExtent l="17780" t="8890" r="29845" b="19685"/>
                <wp:wrapNone/>
                <wp:docPr id="670" name="菱形 670"/>
                <wp:cNvGraphicFramePr/>
                <a:graphic xmlns:a="http://schemas.openxmlformats.org/drawingml/2006/main">
                  <a:graphicData uri="http://schemas.microsoft.com/office/word/2010/wordprocessingShape">
                    <wps:wsp>
                      <wps:cNvSpPr/>
                      <wps:spPr>
                        <a:xfrm>
                          <a:off x="0" y="0"/>
                          <a:ext cx="1743075" cy="866775"/>
                        </a:xfrm>
                        <a:prstGeom prst="diamond">
                          <a:avLst/>
                        </a:prstGeom>
                        <a:noFill/>
                        <a:ln w="15875" cap="flat" cmpd="sng">
                          <a:solidFill>
                            <a:srgbClr val="000000"/>
                          </a:solidFill>
                          <a:prstDash val="solid"/>
                          <a:miter/>
                          <a:headEnd type="none" w="med" len="med"/>
                          <a:tailEnd type="none" w="med" len="med"/>
                        </a:ln>
                      </wps:spPr>
                      <wps:txbx>
                        <w:txbxContent>
                          <w:p w14:paraId="5BAB34C3">
                            <w:pPr>
                              <w:rPr>
                                <w:rFonts w:hint="eastAsia" w:eastAsia="宋体"/>
                                <w:lang w:eastAsia="zh-CN"/>
                              </w:rPr>
                            </w:pPr>
                            <w:r>
                              <w:rPr>
                                <w:rFonts w:hint="eastAsia"/>
                                <w:lang w:val="en-US" w:eastAsia="zh-CN"/>
                              </w:rPr>
                              <w:t xml:space="preserve">  </w:t>
                            </w:r>
                            <w:r>
                              <w:rPr>
                                <w:rFonts w:hint="eastAsia"/>
                                <w:lang w:eastAsia="zh-CN"/>
                              </w:rPr>
                              <w:t>窗口受理</w:t>
                            </w:r>
                          </w:p>
                        </w:txbxContent>
                      </wps:txbx>
                      <wps:bodyPr lIns="91439" tIns="45719" rIns="91439" bIns="45719" upright="1"/>
                    </wps:wsp>
                  </a:graphicData>
                </a:graphic>
              </wp:anchor>
            </w:drawing>
          </mc:Choice>
          <mc:Fallback>
            <w:pict>
              <v:shape id="_x0000_s1026" o:spid="_x0000_s1026" o:spt="4" type="#_x0000_t4" style="position:absolute;left:0pt;margin-left:106.85pt;margin-top:11.5pt;height:68.25pt;width:137.25pt;z-index:252182528;mso-width-relative:page;mso-height-relative:page;" filled="f" stroked="t" coordsize="21600,21600" o:gfxdata="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dGMzB2QAAAAoB&#10;AAAPAAAAAAAAAAEAIAAAACIAAABkcnMvZG93bnJldi54bWxQSwECFAAUAAAACACHTuJABAuZVBoC&#10;AAA8BAAADgAAAAAAAAABACAAAAAoAQAAZHJzL2Uyb0RvYy54bWxQSwUGAAAAAAYABgBZAQAAtAUA&#10;AAAA&#10;">
                <v:fill on="f" focussize="0,0"/>
                <v:stroke weight="1.25pt" color="#000000" joinstyle="miter"/>
                <v:imagedata o:title=""/>
                <o:lock v:ext="edit" aspectratio="f"/>
                <v:textbox inset="7.19992125984252pt,3.59992125984252pt,7.19992125984252pt,3.59992125984252pt">
                  <w:txbxContent>
                    <w:p w14:paraId="5BAB34C3">
                      <w:pPr>
                        <w:rPr>
                          <w:rFonts w:hint="eastAsia" w:eastAsia="宋体"/>
                          <w:lang w:eastAsia="zh-CN"/>
                        </w:rPr>
                      </w:pPr>
                      <w:r>
                        <w:rPr>
                          <w:rFonts w:hint="eastAsia"/>
                          <w:lang w:val="en-US" w:eastAsia="zh-CN"/>
                        </w:rPr>
                        <w:t xml:space="preserve">  </w:t>
                      </w:r>
                      <w:r>
                        <w:rPr>
                          <w:rFonts w:hint="eastAsia"/>
                          <w:lang w:eastAsia="zh-CN"/>
                        </w:rPr>
                        <w:t>窗口受理</w:t>
                      </w:r>
                    </w:p>
                  </w:txbxContent>
                </v:textbox>
              </v:shape>
            </w:pict>
          </mc:Fallback>
        </mc:AlternateContent>
      </w:r>
      <w:r>
        <w:rPr>
          <w:rFonts w:hint="eastAsia"/>
          <w:lang w:val="en-US" w:eastAsia="zh-CN"/>
        </w:rPr>
        <w:t xml:space="preserve">                         料            证</w:t>
      </w:r>
    </w:p>
    <w:p w14:paraId="2C66CB85">
      <w:pPr>
        <w:tabs>
          <w:tab w:val="left" w:pos="1086"/>
        </w:tabs>
        <w:jc w:val="left"/>
        <w:rPr>
          <w:rFonts w:hint="eastAsia"/>
          <w:sz w:val="18"/>
          <w:szCs w:val="18"/>
          <w:lang w:val="en-US" w:eastAsia="zh-CN"/>
        </w:rPr>
      </w:pPr>
      <w:r>
        <w:rPr>
          <w:sz w:val="21"/>
        </w:rPr>
        <mc:AlternateContent>
          <mc:Choice Requires="wps">
            <w:drawing>
              <wp:anchor distT="0" distB="0" distL="114300" distR="114300" simplePos="0" relativeHeight="252185600" behindDoc="0" locked="0" layoutInCell="1" allowOverlap="1">
                <wp:simplePos x="0" y="0"/>
                <wp:positionH relativeFrom="column">
                  <wp:posOffset>-358140</wp:posOffset>
                </wp:positionH>
                <wp:positionV relativeFrom="paragraph">
                  <wp:posOffset>34925</wp:posOffset>
                </wp:positionV>
                <wp:extent cx="838835" cy="504825"/>
                <wp:effectExtent l="7620" t="8255" r="10795" b="20320"/>
                <wp:wrapNone/>
                <wp:docPr id="668" name="流程图: 过程 668"/>
                <wp:cNvGraphicFramePr/>
                <a:graphic xmlns:a="http://schemas.openxmlformats.org/drawingml/2006/main">
                  <a:graphicData uri="http://schemas.microsoft.com/office/word/2010/wordprocessingShape">
                    <wps:wsp>
                      <wps:cNvSpPr/>
                      <wps:spPr>
                        <a:xfrm>
                          <a:off x="0" y="0"/>
                          <a:ext cx="838835" cy="504825"/>
                        </a:xfrm>
                        <a:prstGeom prst="flowChartProcess">
                          <a:avLst/>
                        </a:prstGeom>
                        <a:noFill/>
                        <a:ln w="15875" cap="flat" cmpd="sng">
                          <a:solidFill>
                            <a:srgbClr val="000000"/>
                          </a:solidFill>
                          <a:prstDash val="solid"/>
                          <a:miter/>
                          <a:headEnd type="none" w="med" len="med"/>
                          <a:tailEnd type="none" w="med" len="med"/>
                        </a:ln>
                      </wps:spPr>
                      <wps:txbx>
                        <w:txbxContent>
                          <w:p w14:paraId="4D7CF228">
                            <w:pPr>
                              <w:rPr>
                                <w:rFonts w:hint="eastAsia"/>
                                <w:lang w:eastAsia="zh-CN"/>
                              </w:rPr>
                            </w:pPr>
                          </w:p>
                          <w:p w14:paraId="5CD49645">
                            <w:pPr>
                              <w:rPr>
                                <w:rFonts w:hint="eastAsia" w:eastAsia="宋体"/>
                                <w:lang w:eastAsia="zh-CN"/>
                              </w:rPr>
                            </w:pPr>
                            <w:r>
                              <w:rPr>
                                <w:rFonts w:hint="eastAsia"/>
                                <w:lang w:val="en-US" w:eastAsia="zh-CN"/>
                              </w:rPr>
                              <w:t xml:space="preserve">   </w:t>
                            </w:r>
                            <w:r>
                              <w:rPr>
                                <w:rFonts w:hint="eastAsia"/>
                                <w:lang w:eastAsia="zh-CN"/>
                              </w:rPr>
                              <w:t>补正</w:t>
                            </w:r>
                          </w:p>
                        </w:txbxContent>
                      </wps:txbx>
                      <wps:bodyPr lIns="91439" tIns="45719" rIns="91439" bIns="45719" upright="1"/>
                    </wps:wsp>
                  </a:graphicData>
                </a:graphic>
              </wp:anchor>
            </w:drawing>
          </mc:Choice>
          <mc:Fallback>
            <w:pict>
              <v:shape id="_x0000_s1026" o:spid="_x0000_s1026" o:spt="109" type="#_x0000_t109" style="position:absolute;left:0pt;margin-left:-28.2pt;margin-top:2.75pt;height:39.75pt;width:66.05pt;z-index:252185600;mso-width-relative:page;mso-height-relative:page;" filled="f" stroked="t" coordsize="21600,21600" o:gfxdata="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3GYwrUAAAABwEAAA8AAAAAAAAAAQAgAAAAIgAAAGRycy9kb3ducmV2LnhtbFBLAQIUABQA&#10;AAAIAIdO4kARYUdOLQIAAE8EAAAOAAAAAAAAAAEAIAAAACM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4D7CF228">
                      <w:pPr>
                        <w:rPr>
                          <w:rFonts w:hint="eastAsia"/>
                          <w:lang w:eastAsia="zh-CN"/>
                        </w:rPr>
                      </w:pPr>
                    </w:p>
                    <w:p w14:paraId="5CD49645">
                      <w:pPr>
                        <w:rPr>
                          <w:rFonts w:hint="eastAsia" w:eastAsia="宋体"/>
                          <w:lang w:eastAsia="zh-CN"/>
                        </w:rPr>
                      </w:pPr>
                      <w:r>
                        <w:rPr>
                          <w:rFonts w:hint="eastAsia"/>
                          <w:lang w:val="en-US" w:eastAsia="zh-CN"/>
                        </w:rPr>
                        <w:t xml:space="preserve">   </w:t>
                      </w:r>
                      <w:r>
                        <w:rPr>
                          <w:rFonts w:hint="eastAsia"/>
                          <w:lang w:eastAsia="zh-CN"/>
                        </w:rPr>
                        <w:t>补正</w:t>
                      </w:r>
                    </w:p>
                  </w:txbxContent>
                </v:textbox>
              </v:shape>
            </w:pict>
          </mc:Fallback>
        </mc:AlternateContent>
      </w:r>
      <w:r>
        <w:rPr>
          <w:sz w:val="21"/>
        </w:rPr>
        <mc:AlternateContent>
          <mc:Choice Requires="wps">
            <w:drawing>
              <wp:anchor distT="0" distB="0" distL="114300" distR="114300" simplePos="0" relativeHeight="252186624" behindDoc="0" locked="0" layoutInCell="1" allowOverlap="1">
                <wp:simplePos x="0" y="0"/>
                <wp:positionH relativeFrom="column">
                  <wp:posOffset>4672330</wp:posOffset>
                </wp:positionH>
                <wp:positionV relativeFrom="paragraph">
                  <wp:posOffset>31750</wp:posOffset>
                </wp:positionV>
                <wp:extent cx="1457325" cy="581660"/>
                <wp:effectExtent l="8255" t="7620" r="20320" b="20320"/>
                <wp:wrapNone/>
                <wp:docPr id="672" name="流程图: 可选过程 672"/>
                <wp:cNvGraphicFramePr/>
                <a:graphic xmlns:a="http://schemas.openxmlformats.org/drawingml/2006/main">
                  <a:graphicData uri="http://schemas.microsoft.com/office/word/2010/wordprocessingShape">
                    <wps:wsp>
                      <wps:cNvSpPr/>
                      <wps:spPr>
                        <a:xfrm>
                          <a:off x="0" y="0"/>
                          <a:ext cx="1457325" cy="581660"/>
                        </a:xfrm>
                        <a:prstGeom prst="flowChartAlternateProcess">
                          <a:avLst/>
                        </a:prstGeom>
                        <a:noFill/>
                        <a:ln w="15875" cap="flat" cmpd="sng">
                          <a:solidFill>
                            <a:srgbClr val="000000"/>
                          </a:solidFill>
                          <a:prstDash val="solid"/>
                          <a:miter/>
                          <a:headEnd type="none" w="med" len="med"/>
                          <a:tailEnd type="none" w="med" len="med"/>
                        </a:ln>
                      </wps:spPr>
                      <wps:txbx>
                        <w:txbxContent>
                          <w:p w14:paraId="418D808A">
                            <w:pPr>
                              <w:rPr>
                                <w:rFonts w:hint="eastAsia" w:eastAsia="宋体"/>
                                <w:lang w:eastAsia="zh-CN"/>
                              </w:rPr>
                            </w:pPr>
                            <w:r>
                              <w:rPr>
                                <w:rFonts w:hint="eastAsia"/>
                                <w:lang w:eastAsia="zh-CN"/>
                              </w:rPr>
                              <w:t>不予受理（告知理由、救济权利））</w:t>
                            </w:r>
                          </w:p>
                        </w:txbxContent>
                      </wps:txbx>
                      <wps:bodyPr lIns="91439" tIns="45719" rIns="91439" bIns="45719" upright="1"/>
                    </wps:wsp>
                  </a:graphicData>
                </a:graphic>
              </wp:anchor>
            </w:drawing>
          </mc:Choice>
          <mc:Fallback>
            <w:pict>
              <v:shape id="_x0000_s1026" o:spid="_x0000_s1026" o:spt="176" type="#_x0000_t176" style="position:absolute;left:0pt;margin-left:367.9pt;margin-top:2.5pt;height:45.8pt;width:114.75pt;z-index:252186624;mso-width-relative:page;mso-height-relative:page;" filled="f" stroked="t" coordsize="21600,21600" o:gfxdata="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VQ/dkAAAAIAQAADwAAAAAAAAABACAAAAAiAAAA&#10;ZHJzL2Rvd25yZXYueG1sUEsBAhQAFAAAAAgAh07iQLpFEb0/AgAAXwQAAA4AAAAAAAAAAQAgAAAA&#10;KAEAAGRycy9lMm9Eb2MueG1sUEsFBgAAAAAGAAYAWQEAANkFAAAAAA==&#10;">
                <v:fill on="f" focussize="0,0"/>
                <v:stroke weight="1.25pt" color="#000000" joinstyle="miter"/>
                <v:imagedata o:title=""/>
                <o:lock v:ext="edit" aspectratio="f"/>
                <v:textbox inset="7.19992125984252pt,3.59992125984252pt,7.19992125984252pt,3.59992125984252pt">
                  <w:txbxContent>
                    <w:p w14:paraId="418D808A">
                      <w:pPr>
                        <w:rPr>
                          <w:rFonts w:hint="eastAsia" w:eastAsia="宋体"/>
                          <w:lang w:eastAsia="zh-CN"/>
                        </w:rPr>
                      </w:pPr>
                      <w:r>
                        <w:rPr>
                          <w:rFonts w:hint="eastAsia"/>
                          <w:lang w:eastAsia="zh-CN"/>
                        </w:rPr>
                        <w:t>不予受理（告知理由、救济权利））</w:t>
                      </w:r>
                    </w:p>
                  </w:txbxContent>
                </v:textbox>
              </v:shape>
            </w:pict>
          </mc:Fallback>
        </mc:AlternateContent>
      </w:r>
      <w:r>
        <w:rPr>
          <w:rFonts w:hint="eastAsia"/>
          <w:lang w:val="en-US" w:eastAsia="zh-CN"/>
        </w:rPr>
        <w:t xml:space="preserve">        材料不全或不符合                        </w:t>
      </w:r>
      <w:r>
        <w:rPr>
          <w:rFonts w:hint="eastAsia"/>
          <w:sz w:val="18"/>
          <w:szCs w:val="18"/>
          <w:lang w:val="en-US" w:eastAsia="zh-CN"/>
        </w:rPr>
        <w:t>不需许可：不属于本机关</w:t>
      </w:r>
    </w:p>
    <w:p w14:paraId="745CBA23">
      <w:pPr>
        <w:tabs>
          <w:tab w:val="left" w:pos="1086"/>
          <w:tab w:val="left" w:pos="5046"/>
        </w:tabs>
        <w:jc w:val="left"/>
        <w:rPr>
          <w:rFonts w:hint="eastAsia"/>
          <w:sz w:val="18"/>
          <w:szCs w:val="18"/>
          <w:lang w:val="en-US" w:eastAsia="zh-CN"/>
        </w:rPr>
      </w:pPr>
      <w:r>
        <w:rPr>
          <w:sz w:val="21"/>
        </w:rPr>
        <mc:AlternateContent>
          <mc:Choice Requires="wps">
            <w:drawing>
              <wp:anchor distT="0" distB="0" distL="114300" distR="114300" simplePos="0" relativeHeight="252183552" behindDoc="0" locked="0" layoutInCell="1" allowOverlap="1">
                <wp:simplePos x="0" y="0"/>
                <wp:positionH relativeFrom="column">
                  <wp:posOffset>508635</wp:posOffset>
                </wp:positionH>
                <wp:positionV relativeFrom="paragraph">
                  <wp:posOffset>176530</wp:posOffset>
                </wp:positionV>
                <wp:extent cx="828040" cy="635"/>
                <wp:effectExtent l="0" t="37465" r="10160" b="38100"/>
                <wp:wrapNone/>
                <wp:docPr id="669" name="直接连接符 669"/>
                <wp:cNvGraphicFramePr/>
                <a:graphic xmlns:a="http://schemas.openxmlformats.org/drawingml/2006/main">
                  <a:graphicData uri="http://schemas.microsoft.com/office/word/2010/wordprocessingShape">
                    <wps:wsp>
                      <wps:cNvCnPr/>
                      <wps:spPr>
                        <a:xfrm flipH="1">
                          <a:off x="0" y="0"/>
                          <a:ext cx="8280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0.05pt;margin-top:13.9pt;height:0.05pt;width:65.2pt;z-index:252183552;mso-width-relative:page;mso-height-relative:page;" filled="f" stroked="t" coordsize="21600,21600" o:gfxdata="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&#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q4Mih1wAAAAgBAAAPAAAAAAAAAAEAIAAAACIAAABk&#10;cnMvZG93bnJldi54bWxQSwECFAAUAAAACACHTuJAaHk9xgcCAAD4AwAADgAAAAAAAAABACAAAAAm&#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184576" behindDoc="0" locked="0" layoutInCell="1" allowOverlap="1">
                <wp:simplePos x="0" y="0"/>
                <wp:positionH relativeFrom="column">
                  <wp:posOffset>3101340</wp:posOffset>
                </wp:positionH>
                <wp:positionV relativeFrom="paragraph">
                  <wp:posOffset>167005</wp:posOffset>
                </wp:positionV>
                <wp:extent cx="1437005" cy="635"/>
                <wp:effectExtent l="0" t="37465" r="10795" b="38100"/>
                <wp:wrapNone/>
                <wp:docPr id="671" name="直接连接符 671"/>
                <wp:cNvGraphicFramePr/>
                <a:graphic xmlns:a="http://schemas.openxmlformats.org/drawingml/2006/main">
                  <a:graphicData uri="http://schemas.microsoft.com/office/word/2010/wordprocessingShape">
                    <wps:wsp>
                      <wps:cNvCnPr/>
                      <wps:spPr>
                        <a:xfrm>
                          <a:off x="0" y="0"/>
                          <a:ext cx="143700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4.2pt;margin-top:13.15pt;height:0.05pt;width:113.15pt;z-index:252184576;mso-width-relative:page;mso-height-relative:page;" filled="f" stroked="t" coordsize="21600,21600" o:gfxdata="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272s3YAAAACQEAAA8AAAAAAAAAAQAgAAAAIgAAAGRycy9kb3du&#10;cmV2LnhtbFBLAQIUABQAAAAIAIdO4kCriiXE/wEAAO8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13248" behindDoc="0" locked="0" layoutInCell="1" allowOverlap="1">
                <wp:simplePos x="0" y="0"/>
                <wp:positionH relativeFrom="column">
                  <wp:posOffset>1758315</wp:posOffset>
                </wp:positionH>
                <wp:positionV relativeFrom="paragraph">
                  <wp:posOffset>5400040</wp:posOffset>
                </wp:positionV>
                <wp:extent cx="1779905" cy="513715"/>
                <wp:effectExtent l="8255" t="7620" r="21590" b="12065"/>
                <wp:wrapNone/>
                <wp:docPr id="673" name="流程图: 过程 673"/>
                <wp:cNvGraphicFramePr/>
                <a:graphic xmlns:a="http://schemas.openxmlformats.org/drawingml/2006/main">
                  <a:graphicData uri="http://schemas.microsoft.com/office/word/2010/wordprocessingShape">
                    <wps:wsp>
                      <wps:cNvSpPr/>
                      <wps:spPr>
                        <a:xfrm>
                          <a:off x="0" y="0"/>
                          <a:ext cx="1779905" cy="513715"/>
                        </a:xfrm>
                        <a:prstGeom prst="flowChartProcess">
                          <a:avLst/>
                        </a:prstGeom>
                        <a:noFill/>
                        <a:ln w="15875" cap="flat" cmpd="sng">
                          <a:solidFill>
                            <a:srgbClr val="000000"/>
                          </a:solidFill>
                          <a:prstDash val="solid"/>
                          <a:miter/>
                          <a:headEnd type="none" w="med" len="med"/>
                          <a:tailEnd type="none" w="med" len="med"/>
                        </a:ln>
                      </wps:spPr>
                      <wps:txbx>
                        <w:txbxContent>
                          <w:p w14:paraId="42010C12">
                            <w:pPr>
                              <w:rPr>
                                <w:rFonts w:hint="eastAsia"/>
                                <w:lang w:eastAsia="zh-CN"/>
                              </w:rPr>
                            </w:pPr>
                            <w:r>
                              <w:rPr>
                                <w:rFonts w:hint="eastAsia"/>
                                <w:lang w:eastAsia="zh-CN"/>
                              </w:rPr>
                              <w:t>制发决定文书（制发许可或不予许可决定）</w:t>
                            </w:r>
                          </w:p>
                        </w:txbxContent>
                      </wps:txbx>
                      <wps:bodyPr lIns="91439" tIns="45719" rIns="91439" bIns="45719" upright="1"/>
                    </wps:wsp>
                  </a:graphicData>
                </a:graphic>
              </wp:anchor>
            </w:drawing>
          </mc:Choice>
          <mc:Fallback>
            <w:pict>
              <v:shape id="_x0000_s1026" o:spid="_x0000_s1026" o:spt="109" type="#_x0000_t109" style="position:absolute;left:0pt;margin-left:138.45pt;margin-top:425.2pt;height:40.45pt;width:140.15pt;z-index:252213248;mso-width-relative:page;mso-height-relative:page;" filled="f" stroked="t" coordsize="21600,21600" o:gfxdata="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4nOOi2QAAAAsBAAAPAAAAAAAAAAEAIAAAACIAAABkcnMvZG93bnJldi54bWxQ&#10;SwECFAAUAAAACACHTuJAcdETyS8CAABQBAAADgAAAAAAAAABACAAAAAoAQAAZHJzL2Uyb0RvYy54&#10;bWxQSwUGAAAAAAYABgBZAQAAyQUAAAAA&#10;">
                <v:fill on="f" focussize="0,0"/>
                <v:stroke weight="1.25pt" color="#000000" joinstyle="miter"/>
                <v:imagedata o:title=""/>
                <o:lock v:ext="edit" aspectratio="f"/>
                <v:textbox inset="7.19992125984252pt,3.59992125984252pt,7.19992125984252pt,3.59992125984252pt">
                  <w:txbxContent>
                    <w:p w14:paraId="42010C12">
                      <w:pPr>
                        <w:rPr>
                          <w:rFonts w:hint="eastAsia"/>
                          <w:lang w:eastAsia="zh-CN"/>
                        </w:rPr>
                      </w:pPr>
                      <w:r>
                        <w:rPr>
                          <w:rFonts w:hint="eastAsia"/>
                          <w:lang w:eastAsia="zh-CN"/>
                        </w:rPr>
                        <w:t>制发决定文书（制发许可或不予许可决定）</w:t>
                      </w:r>
                    </w:p>
                  </w:txbxContent>
                </v:textbox>
              </v:shape>
            </w:pict>
          </mc:Fallback>
        </mc:AlternateContent>
      </w:r>
      <w:r>
        <w:rPr>
          <w:sz w:val="18"/>
          <w:szCs w:val="18"/>
        </w:rPr>
        <mc:AlternateContent>
          <mc:Choice Requires="wps">
            <w:drawing>
              <wp:anchor distT="0" distB="0" distL="114300" distR="114300" simplePos="0" relativeHeight="252218368" behindDoc="0" locked="0" layoutInCell="1" allowOverlap="1">
                <wp:simplePos x="0" y="0"/>
                <wp:positionH relativeFrom="column">
                  <wp:posOffset>2985135</wp:posOffset>
                </wp:positionH>
                <wp:positionV relativeFrom="paragraph">
                  <wp:posOffset>4284345</wp:posOffset>
                </wp:positionV>
                <wp:extent cx="857250" cy="323850"/>
                <wp:effectExtent l="7620" t="7620" r="11430" b="11430"/>
                <wp:wrapNone/>
                <wp:docPr id="674" name="流程图: 过程 674"/>
                <wp:cNvGraphicFramePr/>
                <a:graphic xmlns:a="http://schemas.openxmlformats.org/drawingml/2006/main">
                  <a:graphicData uri="http://schemas.microsoft.com/office/word/2010/wordprocessingShape">
                    <wps:wsp>
                      <wps:cNvSpPr/>
                      <wps:spPr>
                        <a:xfrm>
                          <a:off x="0" y="0"/>
                          <a:ext cx="857250" cy="323850"/>
                        </a:xfrm>
                        <a:prstGeom prst="flowChartProcess">
                          <a:avLst/>
                        </a:prstGeom>
                        <a:noFill/>
                        <a:ln w="15875" cap="flat" cmpd="sng">
                          <a:solidFill>
                            <a:srgbClr val="000000"/>
                          </a:solidFill>
                          <a:prstDash val="solid"/>
                          <a:miter/>
                          <a:headEnd type="none" w="med" len="med"/>
                          <a:tailEnd type="none" w="med" len="med"/>
                        </a:ln>
                      </wps:spPr>
                      <wps:txbx>
                        <w:txbxContent>
                          <w:p w14:paraId="1FEF63D3">
                            <w:pPr>
                              <w:rPr>
                                <w:rFonts w:hint="eastAsia" w:eastAsia="宋体"/>
                                <w:lang w:eastAsia="zh-CN"/>
                              </w:rPr>
                            </w:pPr>
                            <w:r>
                              <w:rPr>
                                <w:rFonts w:hint="eastAsia"/>
                                <w:lang w:eastAsia="zh-CN"/>
                              </w:rPr>
                              <w:t>延期决定</w:t>
                            </w:r>
                          </w:p>
                        </w:txbxContent>
                      </wps:txbx>
                      <wps:bodyPr lIns="91439" tIns="45719" rIns="91439" bIns="45719" upright="1"/>
                    </wps:wsp>
                  </a:graphicData>
                </a:graphic>
              </wp:anchor>
            </w:drawing>
          </mc:Choice>
          <mc:Fallback>
            <w:pict>
              <v:shape id="_x0000_s1026" o:spid="_x0000_s1026" o:spt="109" type="#_x0000_t109" style="position:absolute;left:0pt;margin-left:235.05pt;margin-top:337.35pt;height:25.5pt;width:67.5pt;z-index:252218368;mso-width-relative:page;mso-height-relative:page;" filled="f" stroked="t" coordsize="21600,21600" o:gfxdata="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SUCaJ1wAAAAsBAAAPAAAAAAAAAAEAIAAAACIAAABkcnMvZG93bnJldi54bWxQSwEC&#10;FAAUAAAACACHTuJAf4WtFC4CAABPBAAADgAAAAAAAAABACAAAAAm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1FEF63D3">
                      <w:pPr>
                        <w:rPr>
                          <w:rFonts w:hint="eastAsia" w:eastAsia="宋体"/>
                          <w:lang w:eastAsia="zh-CN"/>
                        </w:rPr>
                      </w:pPr>
                      <w:r>
                        <w:rPr>
                          <w:rFonts w:hint="eastAsia"/>
                          <w:lang w:eastAsia="zh-CN"/>
                        </w:rPr>
                        <w:t>延期决定</w:t>
                      </w:r>
                    </w:p>
                  </w:txbxContent>
                </v:textbox>
              </v:shape>
            </w:pict>
          </mc:Fallback>
        </mc:AlternateContent>
      </w:r>
      <w:r>
        <w:rPr>
          <w:sz w:val="18"/>
          <w:szCs w:val="18"/>
        </w:rPr>
        <mc:AlternateContent>
          <mc:Choice Requires="wps">
            <w:drawing>
              <wp:anchor distT="0" distB="0" distL="114300" distR="114300" simplePos="0" relativeHeight="252232704" behindDoc="0" locked="0" layoutInCell="1" allowOverlap="1">
                <wp:simplePos x="0" y="0"/>
                <wp:positionH relativeFrom="column">
                  <wp:posOffset>5033010</wp:posOffset>
                </wp:positionH>
                <wp:positionV relativeFrom="paragraph">
                  <wp:posOffset>4608195</wp:posOffset>
                </wp:positionV>
                <wp:extent cx="952500" cy="285750"/>
                <wp:effectExtent l="7620" t="7620" r="11430" b="11430"/>
                <wp:wrapNone/>
                <wp:docPr id="675" name="流程图: 过程 675"/>
                <wp:cNvGraphicFramePr/>
                <a:graphic xmlns:a="http://schemas.openxmlformats.org/drawingml/2006/main">
                  <a:graphicData uri="http://schemas.microsoft.com/office/word/2010/wordprocessingShape">
                    <wps:wsp>
                      <wps:cNvSpPr/>
                      <wps:spPr>
                        <a:xfrm>
                          <a:off x="0" y="0"/>
                          <a:ext cx="952500" cy="285750"/>
                        </a:xfrm>
                        <a:prstGeom prst="flowChartProcess">
                          <a:avLst/>
                        </a:prstGeom>
                        <a:noFill/>
                        <a:ln w="15875" cap="flat" cmpd="sng">
                          <a:solidFill>
                            <a:srgbClr val="000000"/>
                          </a:solidFill>
                          <a:prstDash val="solid"/>
                          <a:miter/>
                          <a:headEnd type="none" w="med" len="med"/>
                          <a:tailEnd type="none" w="med" len="med"/>
                        </a:ln>
                      </wps:spPr>
                      <wps:txbx>
                        <w:txbxContent>
                          <w:p w14:paraId="204764C1">
                            <w:pPr>
                              <w:rPr>
                                <w:rFonts w:hint="eastAsia" w:eastAsia="宋体"/>
                                <w:sz w:val="18"/>
                                <w:szCs w:val="18"/>
                                <w:lang w:eastAsia="zh-CN"/>
                              </w:rPr>
                            </w:pPr>
                            <w:r>
                              <w:rPr>
                                <w:rFonts w:hint="eastAsia"/>
                                <w:sz w:val="18"/>
                                <w:szCs w:val="18"/>
                                <w:lang w:eastAsia="zh-CN"/>
                              </w:rPr>
                              <w:t>制作听证笔录</w:t>
                            </w:r>
                          </w:p>
                        </w:txbxContent>
                      </wps:txbx>
                      <wps:bodyPr lIns="91439" tIns="45719" rIns="91439" bIns="45719" upright="1"/>
                    </wps:wsp>
                  </a:graphicData>
                </a:graphic>
              </wp:anchor>
            </w:drawing>
          </mc:Choice>
          <mc:Fallback>
            <w:pict>
              <v:shape id="_x0000_s1026" o:spid="_x0000_s1026" o:spt="109" type="#_x0000_t109" style="position:absolute;left:0pt;margin-left:396.3pt;margin-top:362.85pt;height:22.5pt;width:75pt;z-index:252232704;mso-width-relative:page;mso-height-relative:page;" filled="f" stroked="t" coordsize="21600,21600" o:gfxdata="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fTsd91wAAAAsBAAAPAAAAAAAAAAEAIAAAACIAAABkcnMvZG93bnJldi54bWxQSwEC&#10;FAAUAAAACACHTuJAPqMAKS4CAABPBAAADgAAAAAAAAABACAAAAAm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204764C1">
                      <w:pPr>
                        <w:rPr>
                          <w:rFonts w:hint="eastAsia" w:eastAsia="宋体"/>
                          <w:sz w:val="18"/>
                          <w:szCs w:val="18"/>
                          <w:lang w:eastAsia="zh-CN"/>
                        </w:rPr>
                      </w:pPr>
                      <w:r>
                        <w:rPr>
                          <w:rFonts w:hint="eastAsia"/>
                          <w:sz w:val="18"/>
                          <w:szCs w:val="18"/>
                          <w:lang w:eastAsia="zh-CN"/>
                        </w:rPr>
                        <w:t>制作听证笔录</w:t>
                      </w:r>
                    </w:p>
                  </w:txbxContent>
                </v:textbox>
              </v:shape>
            </w:pict>
          </mc:Fallback>
        </mc:AlternateContent>
      </w:r>
      <w:r>
        <w:rPr>
          <w:sz w:val="18"/>
          <w:szCs w:val="18"/>
        </w:rPr>
        <mc:AlternateContent>
          <mc:Choice Requires="wps">
            <w:drawing>
              <wp:anchor distT="0" distB="0" distL="114300" distR="114300" simplePos="0" relativeHeight="252207104" behindDoc="0" locked="0" layoutInCell="1" allowOverlap="1">
                <wp:simplePos x="0" y="0"/>
                <wp:positionH relativeFrom="column">
                  <wp:posOffset>5509260</wp:posOffset>
                </wp:positionH>
                <wp:positionV relativeFrom="paragraph">
                  <wp:posOffset>3916045</wp:posOffset>
                </wp:positionV>
                <wp:extent cx="9525" cy="161925"/>
                <wp:effectExtent l="33655" t="635" r="33020" b="8890"/>
                <wp:wrapNone/>
                <wp:docPr id="660" name="直接连接符 660"/>
                <wp:cNvGraphicFramePr/>
                <a:graphic xmlns:a="http://schemas.openxmlformats.org/drawingml/2006/main">
                  <a:graphicData uri="http://schemas.microsoft.com/office/word/2010/wordprocessingShape">
                    <wps:wsp>
                      <wps:cNvCnPr/>
                      <wps:spPr>
                        <a:xfrm flipH="1">
                          <a:off x="0" y="0"/>
                          <a:ext cx="9525" cy="161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433.8pt;margin-top:308.35pt;height:12.75pt;width:0.75pt;z-index:252207104;mso-width-relative:page;mso-height-relative:page;" filled="f" stroked="t" coordsize="21600,21600" o:gfxdata="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vP0oNoAAAALAQAADwAAAAAAAAABACAAAAAiAAAA&#10;ZHJzL2Rvd25yZXYueG1sUEsBAhQAFAAAAAgAh07iQBAN77YFAgAA+QMAAA4AAAAAAAAAAQAgAAAA&#10;KQEAAGRycy9lMm9Eb2MueG1sUEsFBgAAAAAGAAYAWQEAAKA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06080" behindDoc="0" locked="0" layoutInCell="1" allowOverlap="1">
                <wp:simplePos x="0" y="0"/>
                <wp:positionH relativeFrom="column">
                  <wp:posOffset>5005070</wp:posOffset>
                </wp:positionH>
                <wp:positionV relativeFrom="paragraph">
                  <wp:posOffset>3364865</wp:posOffset>
                </wp:positionV>
                <wp:extent cx="980440" cy="539115"/>
                <wp:effectExtent l="7620" t="8255" r="21590" b="24130"/>
                <wp:wrapNone/>
                <wp:docPr id="691" name="流程图: 过程 691"/>
                <wp:cNvGraphicFramePr/>
                <a:graphic xmlns:a="http://schemas.openxmlformats.org/drawingml/2006/main">
                  <a:graphicData uri="http://schemas.microsoft.com/office/word/2010/wordprocessingShape">
                    <wps:wsp>
                      <wps:cNvSpPr/>
                      <wps:spPr>
                        <a:xfrm>
                          <a:off x="0" y="0"/>
                          <a:ext cx="980440" cy="539115"/>
                        </a:xfrm>
                        <a:prstGeom prst="flowChartProcess">
                          <a:avLst/>
                        </a:prstGeom>
                        <a:noFill/>
                        <a:ln w="15875" cap="flat" cmpd="sng">
                          <a:solidFill>
                            <a:srgbClr val="000000"/>
                          </a:solidFill>
                          <a:prstDash val="solid"/>
                          <a:miter/>
                          <a:headEnd type="none" w="med" len="med"/>
                          <a:tailEnd type="none" w="med" len="med"/>
                        </a:ln>
                      </wps:spPr>
                      <wps:txbx>
                        <w:txbxContent>
                          <w:p w14:paraId="3FD0DD7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4237436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4.1pt;margin-top:264.95pt;height:42.45pt;width:77.2pt;z-index:252206080;mso-width-relative:page;mso-height-relative:page;" filled="f" stroked="t" coordsize="21600,21600" o:gfxdata="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Nh06bYAAAACwEAAA8AAAAAAAAAAQAgAAAAIgAAAGRycy9kb3ducmV2LnhtbFBL&#10;AQIUABQAAAAIAIdO4kDbZHC2LwIAAE8EAAAOAAAAAAAAAAEAIAAAACc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3FD0DD7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通知听证时间、地点（举行听证</w:t>
                      </w:r>
                      <w:r>
                        <w:rPr>
                          <w:rFonts w:hint="eastAsia"/>
                          <w:sz w:val="18"/>
                          <w:szCs w:val="18"/>
                          <w:lang w:val="en-US" w:eastAsia="zh-CN"/>
                        </w:rPr>
                        <w:t>7日前</w:t>
                      </w:r>
                      <w:r>
                        <w:rPr>
                          <w:rFonts w:hint="eastAsia"/>
                          <w:sz w:val="18"/>
                          <w:szCs w:val="18"/>
                          <w:lang w:eastAsia="zh-CN"/>
                        </w:rPr>
                        <w:t>）</w:t>
                      </w:r>
                    </w:p>
                    <w:p w14:paraId="4237436F">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eastAsia="zh-CN"/>
                        </w:rPr>
                      </w:pPr>
                    </w:p>
                  </w:txbxContent>
                </v:textbox>
              </v:shape>
            </w:pict>
          </mc:Fallback>
        </mc:AlternateContent>
      </w:r>
      <w:r>
        <w:rPr>
          <w:sz w:val="18"/>
          <w:szCs w:val="18"/>
        </w:rPr>
        <mc:AlternateContent>
          <mc:Choice Requires="wps">
            <w:drawing>
              <wp:anchor distT="0" distB="0" distL="114300" distR="114300" simplePos="0" relativeHeight="252205056" behindDoc="0" locked="0" layoutInCell="1" allowOverlap="1">
                <wp:simplePos x="0" y="0"/>
                <wp:positionH relativeFrom="column">
                  <wp:posOffset>5547360</wp:posOffset>
                </wp:positionH>
                <wp:positionV relativeFrom="paragraph">
                  <wp:posOffset>3230245</wp:posOffset>
                </wp:positionV>
                <wp:extent cx="635" cy="142875"/>
                <wp:effectExtent l="38100" t="0" r="37465" b="9525"/>
                <wp:wrapNone/>
                <wp:docPr id="680" name="直接连接符 680"/>
                <wp:cNvGraphicFramePr/>
                <a:graphic xmlns:a="http://schemas.openxmlformats.org/drawingml/2006/main">
                  <a:graphicData uri="http://schemas.microsoft.com/office/word/2010/wordprocessingShape">
                    <wps:wsp>
                      <wps:cNvCnPr/>
                      <wps:spPr>
                        <a:xfrm>
                          <a:off x="0" y="0"/>
                          <a:ext cx="635" cy="142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254.35pt;height:11.25pt;width:0.05pt;z-index:252205056;mso-width-relative:page;mso-height-relative:page;" filled="f" stroked="t" coordsize="21600,21600" o:gfxdata="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N17jl2AAAAAsBAAAPAAAAAAAAAAEAIAAAACIAAABkcnMvZG93bnJl&#10;di54bWxQSwECFAAUAAAACACHTuJAUeOiDv0BAADuAwAADgAAAAAAAAABACAAAAAnAQAAZHJzL2Uy&#10;b0RvYy54bWxQSwUGAAAAAAYABgBZAQAAlg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04032" behindDoc="0" locked="0" layoutInCell="1" allowOverlap="1">
                <wp:simplePos x="0" y="0"/>
                <wp:positionH relativeFrom="column">
                  <wp:posOffset>4995545</wp:posOffset>
                </wp:positionH>
                <wp:positionV relativeFrom="paragraph">
                  <wp:posOffset>2973070</wp:posOffset>
                </wp:positionV>
                <wp:extent cx="1019175" cy="273050"/>
                <wp:effectExtent l="7620" t="7620" r="20955" b="24130"/>
                <wp:wrapNone/>
                <wp:docPr id="707" name="流程图: 过程 707"/>
                <wp:cNvGraphicFramePr/>
                <a:graphic xmlns:a="http://schemas.openxmlformats.org/drawingml/2006/main">
                  <a:graphicData uri="http://schemas.microsoft.com/office/word/2010/wordprocessingShape">
                    <wps:wsp>
                      <wps:cNvSpPr/>
                      <wps:spPr>
                        <a:xfrm>
                          <a:off x="0" y="0"/>
                          <a:ext cx="1019175" cy="273050"/>
                        </a:xfrm>
                        <a:prstGeom prst="flowChartProcess">
                          <a:avLst/>
                        </a:prstGeom>
                        <a:noFill/>
                        <a:ln w="15875" cap="flat" cmpd="sng">
                          <a:solidFill>
                            <a:srgbClr val="000000"/>
                          </a:solidFill>
                          <a:prstDash val="solid"/>
                          <a:miter/>
                          <a:headEnd type="none" w="med" len="med"/>
                          <a:tailEnd type="none" w="med" len="med"/>
                        </a:ln>
                      </wps:spPr>
                      <wps:txbx>
                        <w:txbxContent>
                          <w:p w14:paraId="2D1D2FE0">
                            <w:pPr>
                              <w:rPr>
                                <w:rFonts w:hint="eastAsia" w:eastAsia="宋体"/>
                                <w:sz w:val="18"/>
                                <w:szCs w:val="18"/>
                                <w:lang w:eastAsia="zh-CN"/>
                              </w:rPr>
                            </w:pPr>
                            <w:r>
                              <w:rPr>
                                <w:rFonts w:hint="eastAsia"/>
                                <w:sz w:val="18"/>
                                <w:szCs w:val="18"/>
                                <w:lang w:eastAsia="zh-CN"/>
                              </w:rPr>
                              <w:t>受理听证申请</w:t>
                            </w:r>
                          </w:p>
                        </w:txbxContent>
                      </wps:txbx>
                      <wps:bodyPr lIns="91439" tIns="45719" rIns="91439" bIns="45719" upright="1"/>
                    </wps:wsp>
                  </a:graphicData>
                </a:graphic>
              </wp:anchor>
            </w:drawing>
          </mc:Choice>
          <mc:Fallback>
            <w:pict>
              <v:shape id="_x0000_s1026" o:spid="_x0000_s1026" o:spt="109" type="#_x0000_t109" style="position:absolute;left:0pt;margin-left:393.35pt;margin-top:234.1pt;height:21.5pt;width:80.25pt;z-index:252204032;mso-width-relative:page;mso-height-relative:page;" filled="f" stroked="t" coordsize="21600,21600" o:gfxdata="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AQHtNgAAAALAQAADwAAAAAAAAABACAAAAAiAAAAZHJzL2Rvd25yZXYueG1sUEsB&#10;AhQAFAAAAAgAh07iQIBuyaE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2D1D2FE0">
                      <w:pPr>
                        <w:rPr>
                          <w:rFonts w:hint="eastAsia" w:eastAsia="宋体"/>
                          <w:sz w:val="18"/>
                          <w:szCs w:val="18"/>
                          <w:lang w:eastAsia="zh-CN"/>
                        </w:rPr>
                      </w:pPr>
                      <w:r>
                        <w:rPr>
                          <w:rFonts w:hint="eastAsia"/>
                          <w:sz w:val="18"/>
                          <w:szCs w:val="18"/>
                          <w:lang w:eastAsia="zh-CN"/>
                        </w:rPr>
                        <w:t>受理听证申请</w:t>
                      </w:r>
                    </w:p>
                  </w:txbxContent>
                </v:textbox>
              </v:shape>
            </w:pict>
          </mc:Fallback>
        </mc:AlternateContent>
      </w:r>
      <w:r>
        <w:rPr>
          <w:sz w:val="18"/>
          <w:szCs w:val="18"/>
        </w:rPr>
        <mc:AlternateContent>
          <mc:Choice Requires="wps">
            <w:drawing>
              <wp:anchor distT="0" distB="0" distL="114300" distR="114300" simplePos="0" relativeHeight="252201984" behindDoc="0" locked="0" layoutInCell="1" allowOverlap="1">
                <wp:simplePos x="0" y="0"/>
                <wp:positionH relativeFrom="column">
                  <wp:posOffset>4987925</wp:posOffset>
                </wp:positionH>
                <wp:positionV relativeFrom="paragraph">
                  <wp:posOffset>2367280</wp:posOffset>
                </wp:positionV>
                <wp:extent cx="1083310" cy="441325"/>
                <wp:effectExtent l="8255" t="8255" r="13335" b="7620"/>
                <wp:wrapNone/>
                <wp:docPr id="704" name="流程图: 过程 704"/>
                <wp:cNvGraphicFramePr/>
                <a:graphic xmlns:a="http://schemas.openxmlformats.org/drawingml/2006/main">
                  <a:graphicData uri="http://schemas.microsoft.com/office/word/2010/wordprocessingShape">
                    <wps:wsp>
                      <wps:cNvSpPr/>
                      <wps:spPr>
                        <a:xfrm>
                          <a:off x="0" y="0"/>
                          <a:ext cx="1083310" cy="441325"/>
                        </a:xfrm>
                        <a:prstGeom prst="flowChartProcess">
                          <a:avLst/>
                        </a:prstGeom>
                        <a:noFill/>
                        <a:ln w="15875" cap="flat" cmpd="sng">
                          <a:solidFill>
                            <a:srgbClr val="000000"/>
                          </a:solidFill>
                          <a:prstDash val="solid"/>
                          <a:miter/>
                          <a:headEnd type="none" w="med" len="med"/>
                          <a:tailEnd type="none" w="med" len="med"/>
                        </a:ln>
                      </wps:spPr>
                      <wps:txbx>
                        <w:txbxContent>
                          <w:p w14:paraId="357F518B">
                            <w:pPr>
                              <w:rPr>
                                <w:rFonts w:hint="eastAsia" w:eastAsia="宋体"/>
                                <w:sz w:val="18"/>
                                <w:szCs w:val="18"/>
                                <w:lang w:eastAsia="zh-CN"/>
                              </w:rPr>
                            </w:pPr>
                            <w:r>
                              <w:rPr>
                                <w:rFonts w:hint="eastAsia"/>
                                <w:sz w:val="18"/>
                                <w:szCs w:val="18"/>
                                <w:lang w:eastAsia="zh-CN"/>
                              </w:rPr>
                              <w:t>告知申请人</w:t>
                            </w:r>
                          </w:p>
                          <w:p w14:paraId="64550A7C">
                            <w:pPr>
                              <w:rPr>
                                <w:rFonts w:hint="eastAsia"/>
                                <w:sz w:val="15"/>
                                <w:szCs w:val="15"/>
                                <w:lang w:eastAsia="zh-CN"/>
                              </w:rPr>
                            </w:pPr>
                          </w:p>
                        </w:txbxContent>
                      </wps:txbx>
                      <wps:bodyPr lIns="91439" tIns="45719" rIns="91439" bIns="45719" upright="1"/>
                    </wps:wsp>
                  </a:graphicData>
                </a:graphic>
              </wp:anchor>
            </w:drawing>
          </mc:Choice>
          <mc:Fallback>
            <w:pict>
              <v:shape id="_x0000_s1026" o:spid="_x0000_s1026" o:spt="109" type="#_x0000_t109" style="position:absolute;left:0pt;margin-left:392.75pt;margin-top:186.4pt;height:34.75pt;width:85.3pt;z-index:252201984;mso-width-relative:page;mso-height-relative:page;" filled="f" stroked="t" coordsize="21600,21600" o:gfxdata="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UdkitcAAAALAQAADwAAAAAAAAABACAAAAAiAAAAZHJzL2Rvd25yZXYueG1sUEsB&#10;AhQAFAAAAAgAh07iQOS5BZU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357F518B">
                      <w:pPr>
                        <w:rPr>
                          <w:rFonts w:hint="eastAsia" w:eastAsia="宋体"/>
                          <w:sz w:val="18"/>
                          <w:szCs w:val="18"/>
                          <w:lang w:eastAsia="zh-CN"/>
                        </w:rPr>
                      </w:pPr>
                      <w:r>
                        <w:rPr>
                          <w:rFonts w:hint="eastAsia"/>
                          <w:sz w:val="18"/>
                          <w:szCs w:val="18"/>
                          <w:lang w:eastAsia="zh-CN"/>
                        </w:rPr>
                        <w:t>告知申请人</w:t>
                      </w:r>
                    </w:p>
                    <w:p w14:paraId="64550A7C">
                      <w:pPr>
                        <w:rPr>
                          <w:rFonts w:hint="eastAsia"/>
                          <w:sz w:val="15"/>
                          <w:szCs w:val="15"/>
                          <w:lang w:eastAsia="zh-CN"/>
                        </w:rPr>
                      </w:pPr>
                    </w:p>
                  </w:txbxContent>
                </v:textbox>
              </v:shape>
            </w:pict>
          </mc:Fallback>
        </mc:AlternateContent>
      </w:r>
      <w:r>
        <w:rPr>
          <w:sz w:val="18"/>
          <w:szCs w:val="18"/>
        </w:rPr>
        <mc:AlternateContent>
          <mc:Choice Requires="wps">
            <w:drawing>
              <wp:anchor distT="0" distB="0" distL="114300" distR="114300" simplePos="0" relativeHeight="252203008" behindDoc="0" locked="0" layoutInCell="1" allowOverlap="1">
                <wp:simplePos x="0" y="0"/>
                <wp:positionH relativeFrom="column">
                  <wp:posOffset>5547995</wp:posOffset>
                </wp:positionH>
                <wp:positionV relativeFrom="paragraph">
                  <wp:posOffset>2830195</wp:posOffset>
                </wp:positionV>
                <wp:extent cx="9525" cy="158750"/>
                <wp:effectExtent l="33020" t="635" r="33655" b="12065"/>
                <wp:wrapNone/>
                <wp:docPr id="689" name="直接连接符 689"/>
                <wp:cNvGraphicFramePr/>
                <a:graphic xmlns:a="http://schemas.openxmlformats.org/drawingml/2006/main">
                  <a:graphicData uri="http://schemas.microsoft.com/office/word/2010/wordprocessingShape">
                    <wps:wsp>
                      <wps:cNvCnPr/>
                      <wps:spPr>
                        <a:xfrm>
                          <a:off x="0" y="0"/>
                          <a:ext cx="9525" cy="158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5pt;margin-top:222.85pt;height:12.5pt;width:0.75pt;z-index:252203008;mso-width-relative:page;mso-height-relative:page;" filled="f" stroked="t" coordsize="21600,21600" o:gfxdata="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AMGfdkAAAALAQAADwAAAAAAAAABACAAAAAiAAAAZHJzL2Rv&#10;d25yZXYueG1sUEsBAhQAFAAAAAgAh07iQFneD88AAgAA7wMAAA4AAAAAAAAAAQAgAAAAKAEAAGRy&#10;cy9lMm9Eb2MueG1sUEsFBgAAAAAGAAYAWQEAAJo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28608" behindDoc="0" locked="0" layoutInCell="1" allowOverlap="1">
                <wp:simplePos x="0" y="0"/>
                <wp:positionH relativeFrom="column">
                  <wp:posOffset>2823210</wp:posOffset>
                </wp:positionH>
                <wp:positionV relativeFrom="paragraph">
                  <wp:posOffset>6332220</wp:posOffset>
                </wp:positionV>
                <wp:extent cx="828675" cy="9525"/>
                <wp:effectExtent l="0" t="29210" r="9525" b="37465"/>
                <wp:wrapNone/>
                <wp:docPr id="706" name="直接连接符 706"/>
                <wp:cNvGraphicFramePr/>
                <a:graphic xmlns:a="http://schemas.openxmlformats.org/drawingml/2006/main">
                  <a:graphicData uri="http://schemas.microsoft.com/office/word/2010/wordprocessingShape">
                    <wps:wsp>
                      <wps:cNvCnPr/>
                      <wps:spPr>
                        <a:xfrm>
                          <a:off x="0" y="0"/>
                          <a:ext cx="828675"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2.3pt;margin-top:498.6pt;height:0.75pt;width:65.25pt;z-index:252228608;mso-width-relative:page;mso-height-relative:page;" filled="f" stroked="t" coordsize="21600,21600" o:gfxdata="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V2SIR2QAAAAsBAAAPAAAAAAAAAAEAIAAAACIAAABkcnMvZG93&#10;bnJldi54bWxQSwECFAAUAAAACACHTuJADq7bUf8BAADvAwAADgAAAAAAAAABACAAAAAoAQAAZHJz&#10;L2Uyb0RvYy54bWxQSwUGAAAAAAYABgBZAQAAm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26560" behindDoc="0" locked="0" layoutInCell="1" allowOverlap="1">
                <wp:simplePos x="0" y="0"/>
                <wp:positionH relativeFrom="column">
                  <wp:posOffset>1118235</wp:posOffset>
                </wp:positionH>
                <wp:positionV relativeFrom="paragraph">
                  <wp:posOffset>5608320</wp:posOffset>
                </wp:positionV>
                <wp:extent cx="628650" cy="635"/>
                <wp:effectExtent l="0" t="37465" r="0" b="38100"/>
                <wp:wrapNone/>
                <wp:docPr id="700" name="直接连接符 700"/>
                <wp:cNvGraphicFramePr/>
                <a:graphic xmlns:a="http://schemas.openxmlformats.org/drawingml/2006/main">
                  <a:graphicData uri="http://schemas.microsoft.com/office/word/2010/wordprocessingShape">
                    <wps:wsp>
                      <wps:cNvCnPr/>
                      <wps:spPr>
                        <a:xfrm flipH="1">
                          <a:off x="0" y="0"/>
                          <a:ext cx="6286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88.05pt;margin-top:441.6pt;height:0.05pt;width:49.5pt;z-index:252226560;mso-width-relative:page;mso-height-relative:page;" filled="f" stroked="t" coordsize="21600,21600" o:gfxdata="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dlPf2AAAAAsBAAAPAAAAAAAAAAEAIAAAACIAAABk&#10;cnMvZG93bnJldi54bWxQSwECFAAUAAAACACHTuJADIjsZwYCAAD4AwAADgAAAAAAAAABACAAAAAn&#10;AQAAZHJzL2Uyb0RvYy54bWxQSwUGAAAAAAYABgBZAQAAnw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25536" behindDoc="0" locked="0" layoutInCell="1" allowOverlap="1">
                <wp:simplePos x="0" y="0"/>
                <wp:positionH relativeFrom="column">
                  <wp:posOffset>375285</wp:posOffset>
                </wp:positionH>
                <wp:positionV relativeFrom="paragraph">
                  <wp:posOffset>5303520</wp:posOffset>
                </wp:positionV>
                <wp:extent cx="1828800" cy="19050"/>
                <wp:effectExtent l="0" t="37465" r="0" b="19685"/>
                <wp:wrapNone/>
                <wp:docPr id="676" name="直接连接符 676"/>
                <wp:cNvGraphicFramePr/>
                <a:graphic xmlns:a="http://schemas.openxmlformats.org/drawingml/2006/main">
                  <a:graphicData uri="http://schemas.microsoft.com/office/word/2010/wordprocessingShape">
                    <wps:wsp>
                      <wps:cNvCnPr/>
                      <wps:spPr>
                        <a:xfrm flipV="1">
                          <a:off x="0" y="0"/>
                          <a:ext cx="1828800" cy="190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9.55pt;margin-top:417.6pt;height:1.5pt;width:144pt;z-index:252225536;mso-width-relative:page;mso-height-relative:page;" filled="f" stroked="t" coordsize="21600,21600" o:gfxdata="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JQbZs2QAAAAoBAAAPAAAAAAAAAAEAIAAA&#10;ACIAAABkcnMvZG93bnJldi54bWxQSwECFAAUAAAACACHTuJA98C9SAsCAAD7AwAADgAAAAAAAAAB&#10;ACAAAAAoAQAAZHJzL2Uyb0RvYy54bWxQSwUGAAAAAAYABgBZAQAAp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24512" behindDoc="0" locked="0" layoutInCell="1" allowOverlap="1">
                <wp:simplePos x="0" y="0"/>
                <wp:positionH relativeFrom="column">
                  <wp:posOffset>375285</wp:posOffset>
                </wp:positionH>
                <wp:positionV relativeFrom="paragraph">
                  <wp:posOffset>5141595</wp:posOffset>
                </wp:positionV>
                <wp:extent cx="635" cy="171450"/>
                <wp:effectExtent l="7620" t="0" r="10795" b="0"/>
                <wp:wrapNone/>
                <wp:docPr id="690" name="直接连接符 690"/>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55pt;margin-top:404.85pt;height:13.5pt;width:0.05pt;z-index:252224512;mso-width-relative:page;mso-height-relative:page;" filled="f" stroked="t" coordsize="21600,21600" o:gfxdata="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YoFZ9oAAAAJAQAADwAAAAAAAAABACAAAAAiAAAAZHJzL2Rvd25yZXYu&#10;eG1sUEsBAhQAFAAAAAgAh07iQGmjUjH5AQAA6gMAAA4AAAAAAAAAAQAgAAAAKQEAAGRycy9lMm9E&#10;b2MueG1sUEsFBgAAAAAGAAYAWQEAAJQFA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2223488" behindDoc="0" locked="0" layoutInCell="1" allowOverlap="1">
                <wp:simplePos x="0" y="0"/>
                <wp:positionH relativeFrom="column">
                  <wp:posOffset>365760</wp:posOffset>
                </wp:positionH>
                <wp:positionV relativeFrom="paragraph">
                  <wp:posOffset>3741420</wp:posOffset>
                </wp:positionV>
                <wp:extent cx="1181100" cy="635"/>
                <wp:effectExtent l="0" t="37465" r="0" b="38100"/>
                <wp:wrapNone/>
                <wp:docPr id="683" name="直接连接符 683"/>
                <wp:cNvGraphicFramePr/>
                <a:graphic xmlns:a="http://schemas.openxmlformats.org/drawingml/2006/main">
                  <a:graphicData uri="http://schemas.microsoft.com/office/word/2010/wordprocessingShape">
                    <wps:wsp>
                      <wps:cNvCnPr/>
                      <wps:spPr>
                        <a:xfrm>
                          <a:off x="0" y="0"/>
                          <a:ext cx="11811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8pt;margin-top:294.6pt;height:0.05pt;width:93pt;z-index:252223488;mso-width-relative:page;mso-height-relative:page;" filled="f" stroked="t" coordsize="21600,21600" o:gfxdata="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wURfnYAAAACgEAAA8AAAAAAAAAAQAgAAAAIgAAAGRycy9kb3du&#10;cmV2LnhtbFBLAQIUABQAAAAIAIdO4kBypwWL/wEAAO8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22464" behindDoc="0" locked="0" layoutInCell="1" allowOverlap="1">
                <wp:simplePos x="0" y="0"/>
                <wp:positionH relativeFrom="column">
                  <wp:posOffset>365760</wp:posOffset>
                </wp:positionH>
                <wp:positionV relativeFrom="paragraph">
                  <wp:posOffset>3741420</wp:posOffset>
                </wp:positionV>
                <wp:extent cx="635" cy="752475"/>
                <wp:effectExtent l="7620" t="0" r="10795" b="9525"/>
                <wp:wrapNone/>
                <wp:docPr id="681" name="直接连接符 681"/>
                <wp:cNvGraphicFramePr/>
                <a:graphic xmlns:a="http://schemas.openxmlformats.org/drawingml/2006/main">
                  <a:graphicData uri="http://schemas.microsoft.com/office/word/2010/wordprocessingShape">
                    <wps:wsp>
                      <wps:cNvCnPr/>
                      <wps:spPr>
                        <a:xfrm flipV="1">
                          <a:off x="0" y="0"/>
                          <a:ext cx="635" cy="7524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8.8pt;margin-top:294.6pt;height:59.25pt;width:0.05pt;z-index:252222464;mso-width-relative:page;mso-height-relative:page;" filled="f" stroked="t" coordsize="21600,21600" o:gfxdata="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lcUz1wAAAAkBAAAPAAAAAAAAAAEAIAAAACIAAABkcnMvZG93bnJl&#10;di54bWxQSwECFAAUAAAACACHTuJAF/voMP4BAAD0AwAADgAAAAAAAAABACAAAAAmAQAAZHJzL2Uy&#10;b0RvYy54bWxQSwUGAAAAAAYABgBZAQAAlg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2220416" behindDoc="0" locked="0" layoutInCell="1" allowOverlap="1">
                <wp:simplePos x="0" y="0"/>
                <wp:positionH relativeFrom="column">
                  <wp:posOffset>-261620</wp:posOffset>
                </wp:positionH>
                <wp:positionV relativeFrom="paragraph">
                  <wp:posOffset>4512945</wp:posOffset>
                </wp:positionV>
                <wp:extent cx="1256665" cy="609600"/>
                <wp:effectExtent l="18415" t="8890" r="20320" b="10160"/>
                <wp:wrapNone/>
                <wp:docPr id="684" name="流程图: 决策 684"/>
                <wp:cNvGraphicFramePr/>
                <a:graphic xmlns:a="http://schemas.openxmlformats.org/drawingml/2006/main">
                  <a:graphicData uri="http://schemas.microsoft.com/office/word/2010/wordprocessingShape">
                    <wps:wsp>
                      <wps:cNvSpPr/>
                      <wps:spPr>
                        <a:xfrm>
                          <a:off x="0" y="0"/>
                          <a:ext cx="1256665" cy="609600"/>
                        </a:xfrm>
                        <a:prstGeom prst="flowChartDecision">
                          <a:avLst/>
                        </a:prstGeom>
                        <a:noFill/>
                        <a:ln w="15875" cap="flat" cmpd="sng">
                          <a:solidFill>
                            <a:srgbClr val="000000"/>
                          </a:solidFill>
                          <a:prstDash val="solid"/>
                          <a:miter/>
                          <a:headEnd type="none" w="med" len="med"/>
                          <a:tailEnd type="none" w="med" len="med"/>
                        </a:ln>
                      </wps:spPr>
                      <wps:txbx>
                        <w:txbxContent>
                          <w:p w14:paraId="23D03AE9">
                            <w:pPr>
                              <w:rPr>
                                <w:rFonts w:hint="eastAsia" w:eastAsia="宋体"/>
                                <w:lang w:eastAsia="zh-CN"/>
                              </w:rPr>
                            </w:pPr>
                            <w:r>
                              <w:rPr>
                                <w:rFonts w:hint="eastAsia"/>
                                <w:lang w:val="en-US" w:eastAsia="zh-CN"/>
                              </w:rPr>
                              <w:t xml:space="preserve">   </w:t>
                            </w:r>
                            <w:r>
                              <w:rPr>
                                <w:rFonts w:hint="eastAsia"/>
                                <w:lang w:eastAsia="zh-CN"/>
                              </w:rPr>
                              <w:t>公示</w:t>
                            </w:r>
                          </w:p>
                        </w:txbxContent>
                      </wps:txbx>
                      <wps:bodyPr lIns="91439" tIns="45719" rIns="91439" bIns="45719" upright="1"/>
                    </wps:wsp>
                  </a:graphicData>
                </a:graphic>
              </wp:anchor>
            </w:drawing>
          </mc:Choice>
          <mc:Fallback>
            <w:pict>
              <v:shape id="_x0000_s1026" o:spid="_x0000_s1026" o:spt="110" type="#_x0000_t110" style="position:absolute;left:0pt;margin-left:-20.6pt;margin-top:355.35pt;height:48pt;width:98.95pt;z-index:252220416;mso-width-relative:page;mso-height-relative:page;" filled="f" stroked="t" coordsize="21600,21600" o:gfxdata="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nGIvW2gAAAAsBAAAPAAAAAAAAAAEAIAAAACIAAABkcnMvZG93bnJl&#10;di54bWxQSwECFAAUAAAACACHTuJAEKTh6T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23D03AE9">
                      <w:pPr>
                        <w:rPr>
                          <w:rFonts w:hint="eastAsia" w:eastAsia="宋体"/>
                          <w:lang w:eastAsia="zh-CN"/>
                        </w:rPr>
                      </w:pPr>
                      <w:r>
                        <w:rPr>
                          <w:rFonts w:hint="eastAsia"/>
                          <w:lang w:val="en-US" w:eastAsia="zh-CN"/>
                        </w:rPr>
                        <w:t xml:space="preserve">   </w:t>
                      </w:r>
                      <w:r>
                        <w:rPr>
                          <w:rFonts w:hint="eastAsia"/>
                          <w:lang w:eastAsia="zh-CN"/>
                        </w:rPr>
                        <w:t>公示</w:t>
                      </w:r>
                    </w:p>
                  </w:txbxContent>
                </v:textbox>
              </v:shape>
            </w:pict>
          </mc:Fallback>
        </mc:AlternateContent>
      </w:r>
      <w:r>
        <w:rPr>
          <w:sz w:val="18"/>
          <w:szCs w:val="18"/>
        </w:rPr>
        <mc:AlternateContent>
          <mc:Choice Requires="wps">
            <w:drawing>
              <wp:anchor distT="0" distB="0" distL="114300" distR="114300" simplePos="0" relativeHeight="252221440" behindDoc="0" locked="0" layoutInCell="1" allowOverlap="1">
                <wp:simplePos x="0" y="0"/>
                <wp:positionH relativeFrom="column">
                  <wp:posOffset>984885</wp:posOffset>
                </wp:positionH>
                <wp:positionV relativeFrom="paragraph">
                  <wp:posOffset>4808220</wp:posOffset>
                </wp:positionV>
                <wp:extent cx="514350" cy="635"/>
                <wp:effectExtent l="0" t="37465" r="0" b="38100"/>
                <wp:wrapNone/>
                <wp:docPr id="682" name="直接连接符 682"/>
                <wp:cNvGraphicFramePr/>
                <a:graphic xmlns:a="http://schemas.openxmlformats.org/drawingml/2006/main">
                  <a:graphicData uri="http://schemas.microsoft.com/office/word/2010/wordprocessingShape">
                    <wps:wsp>
                      <wps:cNvCnPr/>
                      <wps:spPr>
                        <a:xfrm flipH="1">
                          <a:off x="0" y="0"/>
                          <a:ext cx="5143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77.55pt;margin-top:378.6pt;height:0.05pt;width:40.5pt;z-index:252221440;mso-width-relative:page;mso-height-relative:page;" filled="f" stroked="t" coordsize="21600,21600" o:gfxdata="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dNvHNgAAAALAQAADwAAAAAAAAABACAAAAAiAAAA&#10;ZHJzL2Rvd25yZXYueG1sUEsBAhQAFAAAAAgAh07iQFo8KZUHAgAA+AMAAA4AAAAAAAAAAQAgAAAA&#10;JwEAAGRycy9lMm9Eb2MueG1sUEsFBgAAAAAGAAYAWQEAAKA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19392" behindDoc="0" locked="0" layoutInCell="1" allowOverlap="1">
                <wp:simplePos x="0" y="0"/>
                <wp:positionH relativeFrom="column">
                  <wp:posOffset>2270760</wp:posOffset>
                </wp:positionH>
                <wp:positionV relativeFrom="paragraph">
                  <wp:posOffset>4436745</wp:posOffset>
                </wp:positionV>
                <wp:extent cx="704850" cy="635"/>
                <wp:effectExtent l="0" t="37465" r="0" b="38100"/>
                <wp:wrapNone/>
                <wp:docPr id="677" name="直接连接符 677"/>
                <wp:cNvGraphicFramePr/>
                <a:graphic xmlns:a="http://schemas.openxmlformats.org/drawingml/2006/main">
                  <a:graphicData uri="http://schemas.microsoft.com/office/word/2010/wordprocessingShape">
                    <wps:wsp>
                      <wps:cNvCnPr/>
                      <wps:spPr>
                        <a:xfrm flipH="1">
                          <a:off x="0" y="0"/>
                          <a:ext cx="7048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8.8pt;margin-top:349.35pt;height:0.05pt;width:55.5pt;z-index:252219392;mso-width-relative:page;mso-height-relative:page;" filled="f" stroked="t" coordsize="21600,21600" o:gfxdata="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2LTZHZAAAACwEAAA8AAAAAAAAAAQAgAAAAIgAA&#10;AGRycy9kb3ducmV2LnhtbFBLAQIUABQAAAAIAIdO4kBkIQBDBwIAAPgDAAAOAAAAAAAAAAEAIAAA&#10;ACgBAABkcnMvZTJvRG9jLnhtbFBLBQYAAAAABgAGAFkBAACh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15296" behindDoc="0" locked="0" layoutInCell="1" allowOverlap="1">
                <wp:simplePos x="0" y="0"/>
                <wp:positionH relativeFrom="column">
                  <wp:posOffset>1747520</wp:posOffset>
                </wp:positionH>
                <wp:positionV relativeFrom="paragraph">
                  <wp:posOffset>6113780</wp:posOffset>
                </wp:positionV>
                <wp:extent cx="1057275" cy="428625"/>
                <wp:effectExtent l="7620" t="7620" r="20955" b="20955"/>
                <wp:wrapNone/>
                <wp:docPr id="685" name="流程图: 过程 685"/>
                <wp:cNvGraphicFramePr/>
                <a:graphic xmlns:a="http://schemas.openxmlformats.org/drawingml/2006/main">
                  <a:graphicData uri="http://schemas.microsoft.com/office/word/2010/wordprocessingShape">
                    <wps:wsp>
                      <wps:cNvSpPr/>
                      <wps:spPr>
                        <a:xfrm>
                          <a:off x="0" y="0"/>
                          <a:ext cx="1057275" cy="428625"/>
                        </a:xfrm>
                        <a:prstGeom prst="flowChartProcess">
                          <a:avLst/>
                        </a:prstGeom>
                        <a:noFill/>
                        <a:ln w="15875" cap="flat" cmpd="sng">
                          <a:solidFill>
                            <a:srgbClr val="000000"/>
                          </a:solidFill>
                          <a:prstDash val="solid"/>
                          <a:miter/>
                          <a:headEnd type="none" w="med" len="med"/>
                          <a:tailEnd type="none" w="med" len="med"/>
                        </a:ln>
                      </wps:spPr>
                      <wps:txbx>
                        <w:txbxContent>
                          <w:p w14:paraId="78309E26">
                            <w:pPr>
                              <w:rPr>
                                <w:rFonts w:hint="eastAsia" w:eastAsia="宋体"/>
                                <w:lang w:eastAsia="zh-CN"/>
                              </w:rPr>
                            </w:pPr>
                            <w:r>
                              <w:rPr>
                                <w:rFonts w:hint="eastAsia"/>
                                <w:lang w:eastAsia="zh-CN"/>
                              </w:rPr>
                              <w:t>送达（法定期限内）</w:t>
                            </w:r>
                          </w:p>
                        </w:txbxContent>
                      </wps:txbx>
                      <wps:bodyPr lIns="91439" tIns="45719" rIns="91439" bIns="45719" upright="1"/>
                    </wps:wsp>
                  </a:graphicData>
                </a:graphic>
              </wp:anchor>
            </w:drawing>
          </mc:Choice>
          <mc:Fallback>
            <w:pict>
              <v:shape id="_x0000_s1026" o:spid="_x0000_s1026" o:spt="109" type="#_x0000_t109" style="position:absolute;left:0pt;margin-left:137.6pt;margin-top:481.4pt;height:33.75pt;width:83.25pt;z-index:252215296;mso-width-relative:page;mso-height-relative:page;" filled="f" stroked="t" coordsize="21600,21600" o:gfxdata="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Rxsi9gAAAAMAQAADwAAAAAAAAABACAAAAAiAAAAZHJzL2Rvd25yZXYueG1sUEsB&#10;AhQAFAAAAAgAh07iQBHc/CE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8309E26">
                      <w:pPr>
                        <w:rPr>
                          <w:rFonts w:hint="eastAsia" w:eastAsia="宋体"/>
                          <w:lang w:eastAsia="zh-CN"/>
                        </w:rPr>
                      </w:pPr>
                      <w:r>
                        <w:rPr>
                          <w:rFonts w:hint="eastAsia"/>
                          <w:lang w:eastAsia="zh-CN"/>
                        </w:rPr>
                        <w:t>送达（法定期限内）</w:t>
                      </w:r>
                    </w:p>
                  </w:txbxContent>
                </v:textbox>
              </v:shape>
            </w:pict>
          </mc:Fallback>
        </mc:AlternateContent>
      </w:r>
      <w:r>
        <w:rPr>
          <w:sz w:val="18"/>
          <w:szCs w:val="18"/>
        </w:rPr>
        <mc:AlternateContent>
          <mc:Choice Requires="wps">
            <w:drawing>
              <wp:anchor distT="0" distB="0" distL="114300" distR="114300" simplePos="0" relativeHeight="252211200" behindDoc="0" locked="0" layoutInCell="1" allowOverlap="1">
                <wp:simplePos x="0" y="0"/>
                <wp:positionH relativeFrom="column">
                  <wp:posOffset>1527810</wp:posOffset>
                </wp:positionH>
                <wp:positionV relativeFrom="paragraph">
                  <wp:posOffset>4551680</wp:posOffset>
                </wp:positionV>
                <wp:extent cx="1409700" cy="542925"/>
                <wp:effectExtent l="22225" t="8255" r="34925" b="20320"/>
                <wp:wrapNone/>
                <wp:docPr id="686" name="流程图: 决策 686"/>
                <wp:cNvGraphicFramePr/>
                <a:graphic xmlns:a="http://schemas.openxmlformats.org/drawingml/2006/main">
                  <a:graphicData uri="http://schemas.microsoft.com/office/word/2010/wordprocessingShape">
                    <wps:wsp>
                      <wps:cNvSpPr/>
                      <wps:spPr>
                        <a:xfrm>
                          <a:off x="0" y="0"/>
                          <a:ext cx="1409700" cy="542925"/>
                        </a:xfrm>
                        <a:prstGeom prst="flowChartDecision">
                          <a:avLst/>
                        </a:prstGeom>
                        <a:noFill/>
                        <a:ln w="15875" cap="flat" cmpd="sng">
                          <a:solidFill>
                            <a:srgbClr val="000000"/>
                          </a:solidFill>
                          <a:prstDash val="solid"/>
                          <a:miter/>
                          <a:headEnd type="none" w="med" len="med"/>
                          <a:tailEnd type="none" w="med" len="med"/>
                        </a:ln>
                      </wps:spPr>
                      <wps:txbx>
                        <w:txbxContent>
                          <w:p w14:paraId="74CB2176">
                            <w:pPr>
                              <w:rPr>
                                <w:rFonts w:hint="eastAsia" w:eastAsia="宋体"/>
                                <w:lang w:eastAsia="zh-CN"/>
                              </w:rPr>
                            </w:pPr>
                            <w:r>
                              <w:rPr>
                                <w:rFonts w:hint="eastAsia"/>
                                <w:lang w:val="en-US" w:eastAsia="zh-CN"/>
                              </w:rPr>
                              <w:t xml:space="preserve">   </w:t>
                            </w:r>
                            <w:r>
                              <w:rPr>
                                <w:rFonts w:hint="eastAsia"/>
                                <w:lang w:eastAsia="zh-CN"/>
                              </w:rPr>
                              <w:t>决定</w:t>
                            </w:r>
                          </w:p>
                        </w:txbxContent>
                      </wps:txbx>
                      <wps:bodyPr lIns="91439" tIns="45719" rIns="91439" bIns="45719" upright="1"/>
                    </wps:wsp>
                  </a:graphicData>
                </a:graphic>
              </wp:anchor>
            </w:drawing>
          </mc:Choice>
          <mc:Fallback>
            <w:pict>
              <v:shape id="_x0000_s1026" o:spid="_x0000_s1026" o:spt="110" type="#_x0000_t110" style="position:absolute;left:0pt;margin-left:120.3pt;margin-top:358.4pt;height:42.75pt;width:111pt;z-index:252211200;mso-width-relative:page;mso-height-relative:page;" filled="f" stroked="t" coordsize="21600,21600" o:gfxdata="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thUS9oAAAALAQAADwAAAAAAAAABACAAAAAiAAAAZHJzL2Rvd25y&#10;ZXYueG1sUEsBAhQAFAAAAAgAh07iQOdnvuA1AgAAUQQAAA4AAAAAAAAAAQAgAAAAKQEAAGRycy9l&#10;Mm9Eb2MueG1sUEsFBgAAAAAGAAYAWQEAANAFAAAAAA==&#10;">
                <v:fill on="f" focussize="0,0"/>
                <v:stroke weight="1.25pt" color="#000000" joinstyle="miter"/>
                <v:imagedata o:title=""/>
                <o:lock v:ext="edit" aspectratio="f"/>
                <v:textbox inset="7.19992125984252pt,3.59992125984252pt,7.19992125984252pt,3.59992125984252pt">
                  <w:txbxContent>
                    <w:p w14:paraId="74CB2176">
                      <w:pPr>
                        <w:rPr>
                          <w:rFonts w:hint="eastAsia" w:eastAsia="宋体"/>
                          <w:lang w:eastAsia="zh-CN"/>
                        </w:rPr>
                      </w:pPr>
                      <w:r>
                        <w:rPr>
                          <w:rFonts w:hint="eastAsia"/>
                          <w:lang w:val="en-US" w:eastAsia="zh-CN"/>
                        </w:rPr>
                        <w:t xml:space="preserve">   </w:t>
                      </w:r>
                      <w:r>
                        <w:rPr>
                          <w:rFonts w:hint="eastAsia"/>
                          <w:lang w:eastAsia="zh-CN"/>
                        </w:rPr>
                        <w:t>决定</w:t>
                      </w:r>
                    </w:p>
                  </w:txbxContent>
                </v:textbox>
              </v:shape>
            </w:pict>
          </mc:Fallback>
        </mc:AlternateContent>
      </w:r>
      <w:r>
        <w:rPr>
          <w:sz w:val="18"/>
          <w:szCs w:val="18"/>
        </w:rPr>
        <mc:AlternateContent>
          <mc:Choice Requires="wps">
            <w:drawing>
              <wp:anchor distT="0" distB="0" distL="114300" distR="114300" simplePos="0" relativeHeight="252210176" behindDoc="0" locked="0" layoutInCell="1" allowOverlap="1">
                <wp:simplePos x="0" y="0"/>
                <wp:positionH relativeFrom="column">
                  <wp:posOffset>2232660</wp:posOffset>
                </wp:positionH>
                <wp:positionV relativeFrom="paragraph">
                  <wp:posOffset>3998595</wp:posOffset>
                </wp:positionV>
                <wp:extent cx="635" cy="542925"/>
                <wp:effectExtent l="37465" t="0" r="38100" b="9525"/>
                <wp:wrapNone/>
                <wp:docPr id="692" name="直接连接符 692"/>
                <wp:cNvGraphicFramePr/>
                <a:graphic xmlns:a="http://schemas.openxmlformats.org/drawingml/2006/main">
                  <a:graphicData uri="http://schemas.microsoft.com/office/word/2010/wordprocessingShape">
                    <wps:wsp>
                      <wps:cNvCnPr/>
                      <wps:spPr>
                        <a:xfrm>
                          <a:off x="0" y="0"/>
                          <a:ext cx="635" cy="5429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314.85pt;height:42.75pt;width:0.05pt;z-index:252210176;mso-width-relative:page;mso-height-relative:page;" filled="f" stroked="t" coordsize="21600,21600" o:gfxdata="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pw0cPYAAAACwEAAA8AAAAAAAAAAQAgAAAAIgAAAGRycy9kb3du&#10;cmV2LnhtbFBLAQIUABQAAAAIAIdO4kDIBRRC/wEAAO4DAAAOAAAAAAAAAAEAIAAAACcBAABkcnMv&#10;ZTJvRG9jLnhtbFBLBQYAAAAABgAGAFkBAACY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209152" behindDoc="0" locked="0" layoutInCell="1" allowOverlap="1">
                <wp:simplePos x="0" y="0"/>
                <wp:positionH relativeFrom="column">
                  <wp:posOffset>1557655</wp:posOffset>
                </wp:positionH>
                <wp:positionV relativeFrom="paragraph">
                  <wp:posOffset>3494405</wp:posOffset>
                </wp:positionV>
                <wp:extent cx="1438275" cy="476885"/>
                <wp:effectExtent l="8255" t="8255" r="20320" b="10160"/>
                <wp:wrapNone/>
                <wp:docPr id="694" name="流程图: 过程 694"/>
                <wp:cNvGraphicFramePr/>
                <a:graphic xmlns:a="http://schemas.openxmlformats.org/drawingml/2006/main">
                  <a:graphicData uri="http://schemas.microsoft.com/office/word/2010/wordprocessingShape">
                    <wps:wsp>
                      <wps:cNvSpPr/>
                      <wps:spPr>
                        <a:xfrm>
                          <a:off x="0" y="0"/>
                          <a:ext cx="1438275" cy="476885"/>
                        </a:xfrm>
                        <a:prstGeom prst="flowChartProcess">
                          <a:avLst/>
                        </a:prstGeom>
                        <a:noFill/>
                        <a:ln w="15875" cap="flat" cmpd="sng">
                          <a:solidFill>
                            <a:srgbClr val="000000"/>
                          </a:solidFill>
                          <a:prstDash val="solid"/>
                          <a:miter/>
                          <a:headEnd type="none" w="med" len="med"/>
                          <a:tailEnd type="none" w="med" len="med"/>
                        </a:ln>
                      </wps:spPr>
                      <wps:txbx>
                        <w:txbxContent>
                          <w:p w14:paraId="12EB42E3">
                            <w:pPr>
                              <w:rPr>
                                <w:rFonts w:hint="eastAsia" w:eastAsia="宋体"/>
                                <w:lang w:eastAsia="zh-CN"/>
                              </w:rPr>
                            </w:pPr>
                            <w:r>
                              <w:rPr>
                                <w:rFonts w:hint="eastAsia"/>
                                <w:lang w:eastAsia="zh-CN"/>
                              </w:rPr>
                              <w:t>复审（承办机构负责人）</w:t>
                            </w:r>
                          </w:p>
                        </w:txbxContent>
                      </wps:txbx>
                      <wps:bodyPr lIns="91439" tIns="45719" rIns="91439" bIns="45719" upright="1"/>
                    </wps:wsp>
                  </a:graphicData>
                </a:graphic>
              </wp:anchor>
            </w:drawing>
          </mc:Choice>
          <mc:Fallback>
            <w:pict>
              <v:shape id="_x0000_s1026" o:spid="_x0000_s1026" o:spt="109" type="#_x0000_t109" style="position:absolute;left:0pt;margin-left:122.65pt;margin-top:275.15pt;height:37.55pt;width:113.25pt;z-index:252209152;mso-width-relative:page;mso-height-relative:page;" filled="f" stroked="t" coordsize="21600,21600" o:gfxdata="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X0Td9gAAAALAQAADwAAAAAAAAABACAAAAAiAAAAZHJzL2Rvd25yZXYueG1sUEsB&#10;AhQAFAAAAAgAh07iQFKZM0U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12EB42E3">
                      <w:pPr>
                        <w:rPr>
                          <w:rFonts w:hint="eastAsia" w:eastAsia="宋体"/>
                          <w:lang w:eastAsia="zh-CN"/>
                        </w:rPr>
                      </w:pPr>
                      <w:r>
                        <w:rPr>
                          <w:rFonts w:hint="eastAsia"/>
                          <w:lang w:eastAsia="zh-CN"/>
                        </w:rPr>
                        <w:t>复审（承办机构负责人）</w:t>
                      </w:r>
                    </w:p>
                  </w:txbxContent>
                </v:textbox>
              </v:shape>
            </w:pict>
          </mc:Fallback>
        </mc:AlternateContent>
      </w:r>
      <w:r>
        <w:rPr>
          <w:sz w:val="18"/>
          <w:szCs w:val="18"/>
        </w:rPr>
        <mc:AlternateContent>
          <mc:Choice Requires="wps">
            <w:drawing>
              <wp:anchor distT="0" distB="0" distL="114300" distR="114300" simplePos="0" relativeHeight="252208128" behindDoc="0" locked="0" layoutInCell="1" allowOverlap="1">
                <wp:simplePos x="0" y="0"/>
                <wp:positionH relativeFrom="column">
                  <wp:posOffset>2223770</wp:posOffset>
                </wp:positionH>
                <wp:positionV relativeFrom="paragraph">
                  <wp:posOffset>2533650</wp:posOffset>
                </wp:positionV>
                <wp:extent cx="9525" cy="979170"/>
                <wp:effectExtent l="37465" t="0" r="29210" b="11430"/>
                <wp:wrapNone/>
                <wp:docPr id="697" name="直接连接符 697"/>
                <wp:cNvGraphicFramePr/>
                <a:graphic xmlns:a="http://schemas.openxmlformats.org/drawingml/2006/main">
                  <a:graphicData uri="http://schemas.microsoft.com/office/word/2010/wordprocessingShape">
                    <wps:wsp>
                      <wps:cNvCnPr/>
                      <wps:spPr>
                        <a:xfrm flipH="1">
                          <a:off x="0" y="0"/>
                          <a:ext cx="9525" cy="9791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5.1pt;margin-top:199.5pt;height:77.1pt;width:0.75pt;z-index:252208128;mso-width-relative:page;mso-height-relative:page;" filled="f" stroked="t" coordsize="21600,21600" o:gfxdata="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67hdX2gAAAAsBAAAPAAAAAAAAAAEAIAAA&#10;ACIAAABkcnMvZG93bnJldi54bWxQSwECFAAUAAAACACHTuJAsQQyuQoCAAD5AwAADgAAAAAAAAAB&#10;ACAAAAApAQAAZHJzL2Uyb0RvYy54bWxQSwUGAAAAAAYABgBZAQAApQU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199936" behindDoc="0" locked="0" layoutInCell="1" allowOverlap="1">
                <wp:simplePos x="0" y="0"/>
                <wp:positionH relativeFrom="column">
                  <wp:posOffset>4986020</wp:posOffset>
                </wp:positionH>
                <wp:positionV relativeFrom="paragraph">
                  <wp:posOffset>1936750</wp:posOffset>
                </wp:positionV>
                <wp:extent cx="1095375" cy="295910"/>
                <wp:effectExtent l="7620" t="7620" r="20955" b="20320"/>
                <wp:wrapNone/>
                <wp:docPr id="687" name="流程图: 过程 687"/>
                <wp:cNvGraphicFramePr/>
                <a:graphic xmlns:a="http://schemas.openxmlformats.org/drawingml/2006/main">
                  <a:graphicData uri="http://schemas.microsoft.com/office/word/2010/wordprocessingShape">
                    <wps:wsp>
                      <wps:cNvSpPr/>
                      <wps:spPr>
                        <a:xfrm>
                          <a:off x="0" y="0"/>
                          <a:ext cx="1095375" cy="295910"/>
                        </a:xfrm>
                        <a:prstGeom prst="flowChartProcess">
                          <a:avLst/>
                        </a:prstGeom>
                        <a:noFill/>
                        <a:ln w="15875" cap="flat" cmpd="sng">
                          <a:solidFill>
                            <a:srgbClr val="000000"/>
                          </a:solidFill>
                          <a:prstDash val="solid"/>
                          <a:miter/>
                          <a:headEnd type="none" w="med" len="med"/>
                          <a:tailEnd type="none" w="med" len="med"/>
                        </a:ln>
                      </wps:spPr>
                      <wps:txbx>
                        <w:txbxContent>
                          <w:p w14:paraId="30A4EFAA">
                            <w:pPr>
                              <w:rPr>
                                <w:rFonts w:hint="eastAsia" w:eastAsia="宋体"/>
                                <w:lang w:eastAsia="zh-CN"/>
                              </w:rPr>
                            </w:pPr>
                            <w:r>
                              <w:rPr>
                                <w:rFonts w:hint="eastAsia"/>
                                <w:sz w:val="18"/>
                                <w:szCs w:val="18"/>
                                <w:lang w:eastAsia="zh-CN"/>
                              </w:rPr>
                              <w:t>公告听选事项</w:t>
                            </w:r>
                            <w:r>
                              <w:rPr>
                                <w:rFonts w:hint="eastAsia"/>
                                <w:lang w:eastAsia="zh-CN"/>
                              </w:rPr>
                              <w:t>能</w:t>
                            </w:r>
                          </w:p>
                        </w:txbxContent>
                      </wps:txbx>
                      <wps:bodyPr lIns="91439" tIns="45719" rIns="91439" bIns="45719" upright="1"/>
                    </wps:wsp>
                  </a:graphicData>
                </a:graphic>
              </wp:anchor>
            </w:drawing>
          </mc:Choice>
          <mc:Fallback>
            <w:pict>
              <v:shape id="_x0000_s1026" o:spid="_x0000_s1026" o:spt="109" type="#_x0000_t109" style="position:absolute;left:0pt;margin-left:392.6pt;margin-top:152.5pt;height:23.3pt;width:86.25pt;z-index:252199936;mso-width-relative:page;mso-height-relative:page;" filled="f" stroked="t" coordsize="21600,21600" o:gfxdata="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VNwtvYAAAACwEAAA8AAAAAAAAAAQAgAAAAIgAAAGRycy9kb3ducmV2LnhtbFBL&#10;AQIUABQAAAAIAIdO4kBe0zqyLwIAAFAEAAAOAAAAAAAAAAEAIAAAACc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30A4EFAA">
                      <w:pPr>
                        <w:rPr>
                          <w:rFonts w:hint="eastAsia" w:eastAsia="宋体"/>
                          <w:lang w:eastAsia="zh-CN"/>
                        </w:rPr>
                      </w:pPr>
                      <w:r>
                        <w:rPr>
                          <w:rFonts w:hint="eastAsia"/>
                          <w:sz w:val="18"/>
                          <w:szCs w:val="18"/>
                          <w:lang w:eastAsia="zh-CN"/>
                        </w:rPr>
                        <w:t>公告听选事项</w:t>
                      </w:r>
                      <w:r>
                        <w:rPr>
                          <w:rFonts w:hint="eastAsia"/>
                          <w:lang w:eastAsia="zh-CN"/>
                        </w:rPr>
                        <w:t>能</w:t>
                      </w:r>
                    </w:p>
                  </w:txbxContent>
                </v:textbox>
              </v:shape>
            </w:pict>
          </mc:Fallback>
        </mc:AlternateContent>
      </w:r>
      <w:r>
        <w:rPr>
          <w:sz w:val="18"/>
          <w:szCs w:val="18"/>
        </w:rPr>
        <mc:AlternateContent>
          <mc:Choice Requires="wps">
            <w:drawing>
              <wp:anchor distT="0" distB="0" distL="114300" distR="114300" simplePos="0" relativeHeight="252200960" behindDoc="0" locked="0" layoutInCell="1" allowOverlap="1">
                <wp:simplePos x="0" y="0"/>
                <wp:positionH relativeFrom="column">
                  <wp:posOffset>5547360</wp:posOffset>
                </wp:positionH>
                <wp:positionV relativeFrom="paragraph">
                  <wp:posOffset>2193290</wp:posOffset>
                </wp:positionV>
                <wp:extent cx="635" cy="171450"/>
                <wp:effectExtent l="37465" t="0" r="38100" b="0"/>
                <wp:wrapNone/>
                <wp:docPr id="688" name="直接连接符 688"/>
                <wp:cNvGraphicFramePr/>
                <a:graphic xmlns:a="http://schemas.openxmlformats.org/drawingml/2006/main">
                  <a:graphicData uri="http://schemas.microsoft.com/office/word/2010/wordprocessingShape">
                    <wps:wsp>
                      <wps:cNvCnPr/>
                      <wps:spPr>
                        <a:xfrm>
                          <a:off x="0" y="0"/>
                          <a:ext cx="635" cy="1714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8pt;margin-top:172.7pt;height:13.5pt;width:0.05pt;z-index:252200960;mso-width-relative:page;mso-height-relative:page;" filled="f" stroked="t" coordsize="21600,21600" o:gfxdata="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VD0TjZAAAACwEAAA8AAAAAAAAAAQAgAAAAIgAAAGRycy9k&#10;b3ducmV2LnhtbFBLAQIUABQAAAAIAIdO4kBSJp67AQIAAO4DAAAOAAAAAAAAAAEAIAAAACgBAABk&#10;cnMvZTJvRG9jLnhtbFBLBQYAAAAABgAGAFkBAACbBQ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198912" behindDoc="0" locked="0" layoutInCell="1" allowOverlap="1">
                <wp:simplePos x="0" y="0"/>
                <wp:positionH relativeFrom="column">
                  <wp:posOffset>5537835</wp:posOffset>
                </wp:positionH>
                <wp:positionV relativeFrom="paragraph">
                  <wp:posOffset>1726565</wp:posOffset>
                </wp:positionV>
                <wp:extent cx="635" cy="200025"/>
                <wp:effectExtent l="37465" t="0" r="38100" b="9525"/>
                <wp:wrapNone/>
                <wp:docPr id="701" name="直接连接符 701"/>
                <wp:cNvGraphicFramePr/>
                <a:graphic xmlns:a="http://schemas.openxmlformats.org/drawingml/2006/main">
                  <a:graphicData uri="http://schemas.microsoft.com/office/word/2010/wordprocessingShape">
                    <wps:wsp>
                      <wps:cNvCnPr/>
                      <wps:spPr>
                        <a:xfrm>
                          <a:off x="0" y="0"/>
                          <a:ext cx="635" cy="2000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6.05pt;margin-top:135.95pt;height:15.75pt;width:0.05pt;z-index:252198912;mso-width-relative:page;mso-height-relative:page;" filled="f" stroked="t" coordsize="21600,21600" o:gfxdata="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n4qiNkAAAALAQAADwAAAAAAAAABACAAAAAiAAAAZHJzL2Rvd25y&#10;ZXYueG1sUEsBAhQAFAAAAAgAh07iQKYGUDv9AQAA7gMAAA4AAAAAAAAAAQAgAAAAKAEAAGRycy9l&#10;Mm9Eb2MueG1sUEsFBgAAAAAGAAYAWQEAAJc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197888" behindDoc="0" locked="0" layoutInCell="1" allowOverlap="1">
                <wp:simplePos x="0" y="0"/>
                <wp:positionH relativeFrom="column">
                  <wp:posOffset>5004435</wp:posOffset>
                </wp:positionH>
                <wp:positionV relativeFrom="paragraph">
                  <wp:posOffset>1214755</wp:posOffset>
                </wp:positionV>
                <wp:extent cx="1333500" cy="474980"/>
                <wp:effectExtent l="7620" t="7620" r="11430" b="12700"/>
                <wp:wrapNone/>
                <wp:docPr id="702" name="流程图: 过程 702"/>
                <wp:cNvGraphicFramePr/>
                <a:graphic xmlns:a="http://schemas.openxmlformats.org/drawingml/2006/main">
                  <a:graphicData uri="http://schemas.microsoft.com/office/word/2010/wordprocessingShape">
                    <wps:wsp>
                      <wps:cNvSpPr/>
                      <wps:spPr>
                        <a:xfrm>
                          <a:off x="0" y="0"/>
                          <a:ext cx="1333500" cy="474980"/>
                        </a:xfrm>
                        <a:prstGeom prst="flowChartProcess">
                          <a:avLst/>
                        </a:prstGeom>
                        <a:noFill/>
                        <a:ln w="15875" cap="flat" cmpd="sng">
                          <a:solidFill>
                            <a:srgbClr val="000000"/>
                          </a:solidFill>
                          <a:prstDash val="solid"/>
                          <a:miter/>
                          <a:headEnd type="none" w="med" len="med"/>
                          <a:tailEnd type="none" w="med" len="med"/>
                        </a:ln>
                      </wps:spPr>
                      <wps:txbx>
                        <w:txbxContent>
                          <w:p w14:paraId="5350D8B8">
                            <w:pPr>
                              <w:ind w:firstLine="360" w:firstLineChars="200"/>
                              <w:rPr>
                                <w:rFonts w:hint="eastAsia"/>
                                <w:sz w:val="18"/>
                                <w:szCs w:val="18"/>
                                <w:lang w:eastAsia="zh-CN"/>
                              </w:rPr>
                            </w:pPr>
                            <w:r>
                              <w:rPr>
                                <w:rFonts w:hint="eastAsia"/>
                                <w:sz w:val="18"/>
                                <w:szCs w:val="18"/>
                                <w:lang w:eastAsia="zh-CN"/>
                              </w:rPr>
                              <w:t>听证核查（所需时间不计入许可其）</w:t>
                            </w:r>
                          </w:p>
                        </w:txbxContent>
                      </wps:txbx>
                      <wps:bodyPr lIns="91439" tIns="45719" rIns="91439" bIns="45719" upright="1"/>
                    </wps:wsp>
                  </a:graphicData>
                </a:graphic>
              </wp:anchor>
            </w:drawing>
          </mc:Choice>
          <mc:Fallback>
            <w:pict>
              <v:shape id="_x0000_s1026" o:spid="_x0000_s1026" o:spt="109" type="#_x0000_t109" style="position:absolute;left:0pt;margin-left:394.05pt;margin-top:95.65pt;height:37.4pt;width:105pt;z-index:252197888;mso-width-relative:page;mso-height-relative:page;" filled="f" stroked="t" coordsize="21600,21600" o:gfxdata="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7GaNdYAAAALAQAADwAAAAAAAAABACAAAAAiAAAAZHJzL2Rvd25yZXYueG1sUEsB&#10;AhQAFAAAAAgAh07iQFp78WwwAgAAUAQAAA4AAAAAAAAAAQAgAAAAJQ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5350D8B8">
                      <w:pPr>
                        <w:ind w:firstLine="360" w:firstLineChars="200"/>
                        <w:rPr>
                          <w:rFonts w:hint="eastAsia"/>
                          <w:sz w:val="18"/>
                          <w:szCs w:val="18"/>
                          <w:lang w:eastAsia="zh-CN"/>
                        </w:rPr>
                      </w:pPr>
                      <w:r>
                        <w:rPr>
                          <w:rFonts w:hint="eastAsia"/>
                          <w:sz w:val="18"/>
                          <w:szCs w:val="18"/>
                          <w:lang w:eastAsia="zh-CN"/>
                        </w:rPr>
                        <w:t>听证核查（所需时间不计入许可其）</w:t>
                      </w:r>
                    </w:p>
                  </w:txbxContent>
                </v:textbox>
              </v:shape>
            </w:pict>
          </mc:Fallback>
        </mc:AlternateContent>
      </w:r>
      <w:r>
        <w:rPr>
          <w:sz w:val="18"/>
          <w:szCs w:val="18"/>
        </w:rPr>
        <mc:AlternateContent>
          <mc:Choice Requires="wps">
            <w:drawing>
              <wp:anchor distT="0" distB="0" distL="114300" distR="114300" simplePos="0" relativeHeight="252196864" behindDoc="0" locked="0" layoutInCell="1" allowOverlap="1">
                <wp:simplePos x="0" y="0"/>
                <wp:positionH relativeFrom="column">
                  <wp:posOffset>5518785</wp:posOffset>
                </wp:positionH>
                <wp:positionV relativeFrom="paragraph">
                  <wp:posOffset>613410</wp:posOffset>
                </wp:positionV>
                <wp:extent cx="635" cy="590550"/>
                <wp:effectExtent l="37465" t="0" r="38100" b="0"/>
                <wp:wrapNone/>
                <wp:docPr id="693" name="直接连接符 693"/>
                <wp:cNvGraphicFramePr/>
                <a:graphic xmlns:a="http://schemas.openxmlformats.org/drawingml/2006/main">
                  <a:graphicData uri="http://schemas.microsoft.com/office/word/2010/wordprocessingShape">
                    <wps:wsp>
                      <wps:cNvCnPr/>
                      <wps:spPr>
                        <a:xfrm>
                          <a:off x="0" y="0"/>
                          <a:ext cx="635" cy="5905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4.55pt;margin-top:48.3pt;height:46.5pt;width:0.05pt;z-index:252196864;mso-width-relative:page;mso-height-relative:page;" filled="f" stroked="t" coordsize="21600,21600" o:gfxdata="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xjNcAAAAKAQAADwAAAAAAAAABACAAAAAiAAAAZHJzL2Rv&#10;d25yZXYueG1sUEsBAhQAFAAAAAgAh07iQAlhU1sCAgAA7gMAAA4AAAAAAAAAAQAgAAAAJgEAAGRy&#10;cy9lMm9Eb2MueG1sUEsFBgAAAAAGAAYAWQEAAJoFAAAAAA==&#10;">
                <v:fill on="f" focussize="0,0"/>
                <v:stroke weight="1.25pt" color="#000000" joinstyle="round" endarrow="block"/>
                <v:imagedata o:title=""/>
                <o:lock v:ext="edit" aspectratio="f"/>
              </v:line>
            </w:pict>
          </mc:Fallback>
        </mc:AlternateContent>
      </w:r>
      <w:r>
        <w:rPr>
          <w:sz w:val="18"/>
          <w:szCs w:val="18"/>
        </w:rPr>
        <mc:AlternateContent>
          <mc:Choice Requires="wps">
            <w:drawing>
              <wp:anchor distT="0" distB="0" distL="114300" distR="114300" simplePos="0" relativeHeight="252195840" behindDoc="0" locked="0" layoutInCell="1" allowOverlap="1">
                <wp:simplePos x="0" y="0"/>
                <wp:positionH relativeFrom="column">
                  <wp:posOffset>2613660</wp:posOffset>
                </wp:positionH>
                <wp:positionV relativeFrom="paragraph">
                  <wp:posOffset>603885</wp:posOffset>
                </wp:positionV>
                <wp:extent cx="2905125" cy="9525"/>
                <wp:effectExtent l="0" t="7620" r="9525" b="11430"/>
                <wp:wrapNone/>
                <wp:docPr id="695" name="直接连接符 695"/>
                <wp:cNvGraphicFramePr/>
                <a:graphic xmlns:a="http://schemas.openxmlformats.org/drawingml/2006/main">
                  <a:graphicData uri="http://schemas.microsoft.com/office/word/2010/wordprocessingShape">
                    <wps:wsp>
                      <wps:cNvCnPr/>
                      <wps:spPr>
                        <a:xfrm flipV="1">
                          <a:off x="0" y="0"/>
                          <a:ext cx="2905125"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5.8pt;margin-top:47.55pt;height:0.75pt;width:228.75pt;z-index:252195840;mso-width-relative:page;mso-height-relative:page;" filled="f" stroked="t" coordsize="21600,21600" o:gfxdata="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XYAz1gAAAAkBAAAPAAAAAAAAAAEAIAAAACIAAABkcnMvZG93bnJl&#10;di54bWxQSwECFAAUAAAACACHTuJAIyzXUv8BAAD2AwAADgAAAAAAAAABACAAAAAlAQAAZHJzL2Uy&#10;b0RvYy54bWxQSwUGAAAAAAYABgBZAQAAlg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2194816" behindDoc="0" locked="0" layoutInCell="1" allowOverlap="1">
                <wp:simplePos x="0" y="0"/>
                <wp:positionH relativeFrom="column">
                  <wp:posOffset>2623185</wp:posOffset>
                </wp:positionH>
                <wp:positionV relativeFrom="paragraph">
                  <wp:posOffset>603885</wp:posOffset>
                </wp:positionV>
                <wp:extent cx="635" cy="1362075"/>
                <wp:effectExtent l="7620" t="0" r="10795" b="9525"/>
                <wp:wrapNone/>
                <wp:docPr id="678" name="直接连接符 678"/>
                <wp:cNvGraphicFramePr/>
                <a:graphic xmlns:a="http://schemas.openxmlformats.org/drawingml/2006/main">
                  <a:graphicData uri="http://schemas.microsoft.com/office/word/2010/wordprocessingShape">
                    <wps:wsp>
                      <wps:cNvCnPr/>
                      <wps:spPr>
                        <a:xfrm flipV="1">
                          <a:off x="0" y="0"/>
                          <a:ext cx="635" cy="13620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6.55pt;margin-top:47.55pt;height:107.25pt;width:0.05pt;z-index:252194816;mso-width-relative:page;mso-height-relative:page;" filled="f" stroked="t" coordsize="21600,21600" o:gfxdata="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8FqxT2AAAAAoBAAAPAAAAAAAAAAEAIAAAACIAAABkcnMvZG93&#10;bnJldi54bWxQSwECFAAUAAAACACHTuJA55v5/wACAAD1AwAADgAAAAAAAAABACAAAAAnAQAAZHJz&#10;L2Uyb0RvYy54bWxQSwUGAAAAAAYABgBZAQAAmQU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2190720" behindDoc="0" locked="0" layoutInCell="1" allowOverlap="1">
                <wp:simplePos x="0" y="0"/>
                <wp:positionH relativeFrom="column">
                  <wp:posOffset>1613535</wp:posOffset>
                </wp:positionH>
                <wp:positionV relativeFrom="paragraph">
                  <wp:posOffset>1966595</wp:posOffset>
                </wp:positionV>
                <wp:extent cx="1238250" cy="542925"/>
                <wp:effectExtent l="7620" t="7620" r="11430" b="20955"/>
                <wp:wrapNone/>
                <wp:docPr id="696" name="流程图: 过程 696"/>
                <wp:cNvGraphicFramePr/>
                <a:graphic xmlns:a="http://schemas.openxmlformats.org/drawingml/2006/main">
                  <a:graphicData uri="http://schemas.microsoft.com/office/word/2010/wordprocessingShape">
                    <wps:wsp>
                      <wps:cNvSpPr/>
                      <wps:spPr>
                        <a:xfrm>
                          <a:off x="0" y="0"/>
                          <a:ext cx="1238250" cy="542925"/>
                        </a:xfrm>
                        <a:prstGeom prst="flowChartProcess">
                          <a:avLst/>
                        </a:prstGeom>
                        <a:noFill/>
                        <a:ln w="15875" cap="flat" cmpd="sng">
                          <a:solidFill>
                            <a:srgbClr val="000000"/>
                          </a:solidFill>
                          <a:prstDash val="solid"/>
                          <a:miter/>
                          <a:headEnd type="none" w="med" len="med"/>
                          <a:tailEnd type="none" w="med" len="med"/>
                        </a:ln>
                      </wps:spPr>
                      <wps:txbx>
                        <w:txbxContent>
                          <w:p w14:paraId="692499E1">
                            <w:pPr>
                              <w:rPr>
                                <w:rFonts w:hint="eastAsia"/>
                                <w:lang w:eastAsia="zh-CN"/>
                              </w:rPr>
                            </w:pPr>
                          </w:p>
                          <w:p w14:paraId="681634DC">
                            <w:pPr>
                              <w:rPr>
                                <w:rFonts w:hint="eastAsia" w:eastAsia="宋体"/>
                                <w:lang w:eastAsia="zh-CN"/>
                              </w:rPr>
                            </w:pPr>
                            <w:r>
                              <w:rPr>
                                <w:rFonts w:hint="eastAsia"/>
                                <w:lang w:val="en-US" w:eastAsia="zh-CN"/>
                              </w:rPr>
                              <w:t xml:space="preserve">  </w:t>
                            </w:r>
                            <w:r>
                              <w:rPr>
                                <w:rFonts w:hint="eastAsia"/>
                                <w:lang w:eastAsia="zh-CN"/>
                              </w:rPr>
                              <w:t>审查（承办人））</w:t>
                            </w:r>
                          </w:p>
                        </w:txbxContent>
                      </wps:txbx>
                      <wps:bodyPr lIns="91439" tIns="45719" rIns="91439" bIns="45719" upright="1"/>
                    </wps:wsp>
                  </a:graphicData>
                </a:graphic>
              </wp:anchor>
            </w:drawing>
          </mc:Choice>
          <mc:Fallback>
            <w:pict>
              <v:shape id="_x0000_s1026" o:spid="_x0000_s1026" o:spt="109" type="#_x0000_t109" style="position:absolute;left:0pt;margin-left:127.05pt;margin-top:154.85pt;height:42.75pt;width:97.5pt;z-index:252190720;mso-width-relative:page;mso-height-relative:page;" filled="f" stroked="t" coordsize="21600,21600" o:gfxdata="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A8iRzXAAAACwEAAA8AAAAAAAAAAQAgAAAAIgAAAGRycy9kb3ducmV2LnhtbFBL&#10;AQIUABQAAAAIAIdO4kAvK7ScMAIAAFAEAAAOAAAAAAAAAAEAIAAAACYBAABkcnMvZTJvRG9jLnht&#10;bFBLBQYAAAAABgAGAFkBAADIBQAAAAA=&#10;">
                <v:fill on="f" focussize="0,0"/>
                <v:stroke weight="1.25pt" color="#000000" joinstyle="miter"/>
                <v:imagedata o:title=""/>
                <o:lock v:ext="edit" aspectratio="f"/>
                <v:textbox inset="7.19992125984252pt,3.59992125984252pt,7.19992125984252pt,3.59992125984252pt">
                  <w:txbxContent>
                    <w:p w14:paraId="692499E1">
                      <w:pPr>
                        <w:rPr>
                          <w:rFonts w:hint="eastAsia"/>
                          <w:lang w:eastAsia="zh-CN"/>
                        </w:rPr>
                      </w:pPr>
                    </w:p>
                    <w:p w14:paraId="681634DC">
                      <w:pPr>
                        <w:rPr>
                          <w:rFonts w:hint="eastAsia" w:eastAsia="宋体"/>
                          <w:lang w:eastAsia="zh-CN"/>
                        </w:rPr>
                      </w:pPr>
                      <w:r>
                        <w:rPr>
                          <w:rFonts w:hint="eastAsia"/>
                          <w:lang w:val="en-US" w:eastAsia="zh-CN"/>
                        </w:rPr>
                        <w:t xml:space="preserve">  </w:t>
                      </w:r>
                      <w:r>
                        <w:rPr>
                          <w:rFonts w:hint="eastAsia"/>
                          <w:lang w:eastAsia="zh-CN"/>
                        </w:rPr>
                        <w:t>审查（承办人））</w:t>
                      </w:r>
                    </w:p>
                  </w:txbxContent>
                </v:textbox>
              </v:shape>
            </w:pict>
          </mc:Fallback>
        </mc:AlternateContent>
      </w:r>
      <w:r>
        <w:rPr>
          <w:rFonts w:hint="eastAsia"/>
          <w:sz w:val="18"/>
          <w:szCs w:val="18"/>
          <w:lang w:val="en-US" w:eastAsia="zh-CN"/>
        </w:rPr>
        <w:t xml:space="preserve">           法定形式  </w:t>
      </w:r>
      <w:r>
        <w:rPr>
          <w:rFonts w:hint="eastAsia"/>
          <w:sz w:val="18"/>
          <w:szCs w:val="18"/>
          <w:lang w:val="en-US" w:eastAsia="zh-CN"/>
        </w:rPr>
        <w:tab/>
      </w:r>
      <w:r>
        <w:rPr>
          <w:rFonts w:hint="eastAsia"/>
          <w:sz w:val="18"/>
          <w:szCs w:val="18"/>
          <w:lang w:val="en-US" w:eastAsia="zh-CN"/>
        </w:rPr>
        <w:t>职权：材料逾期未补正的</w:t>
      </w:r>
    </w:p>
    <w:p w14:paraId="12896F55">
      <w:pPr>
        <w:rPr>
          <w:rFonts w:hint="eastAsia" w:eastAsia="宋体"/>
          <w:kern w:val="2"/>
          <w:sz w:val="21"/>
          <w:lang w:val="en-US" w:eastAsia="zh-CN"/>
        </w:rPr>
      </w:pPr>
    </w:p>
    <w:p w14:paraId="1A9DC4AA">
      <w:pPr>
        <w:rPr>
          <w:rFonts w:hint="eastAsia"/>
          <w:lang w:val="en-US" w:eastAsia="zh-CN"/>
        </w:rPr>
      </w:pPr>
    </w:p>
    <w:p w14:paraId="4300E07E">
      <w:pPr>
        <w:rPr>
          <w:rFonts w:hint="eastAsia"/>
          <w:lang w:val="en-US" w:eastAsia="zh-CN"/>
        </w:rPr>
      </w:pPr>
      <w:r>
        <w:rPr>
          <w:sz w:val="18"/>
          <w:szCs w:val="18"/>
        </w:rPr>
        <mc:AlternateContent>
          <mc:Choice Requires="wps">
            <w:drawing>
              <wp:anchor distT="0" distB="0" distL="114300" distR="114300" simplePos="0" relativeHeight="252189696" behindDoc="0" locked="0" layoutInCell="1" allowOverlap="1">
                <wp:simplePos x="0" y="0"/>
                <wp:positionH relativeFrom="column">
                  <wp:posOffset>2232660</wp:posOffset>
                </wp:positionH>
                <wp:positionV relativeFrom="paragraph">
                  <wp:posOffset>30480</wp:posOffset>
                </wp:positionV>
                <wp:extent cx="635" cy="1351915"/>
                <wp:effectExtent l="37465" t="0" r="38100" b="635"/>
                <wp:wrapNone/>
                <wp:docPr id="698" name="直接连接符 698"/>
                <wp:cNvGraphicFramePr/>
                <a:graphic xmlns:a="http://schemas.openxmlformats.org/drawingml/2006/main">
                  <a:graphicData uri="http://schemas.microsoft.com/office/word/2010/wordprocessingShape">
                    <wps:wsp>
                      <wps:cNvCnPr/>
                      <wps:spPr>
                        <a:xfrm>
                          <a:off x="0" y="0"/>
                          <a:ext cx="635" cy="135191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5.8pt;margin-top:2.4pt;height:106.45pt;width:0.05pt;z-index:252189696;mso-width-relative:page;mso-height-relative:page;" filled="f" stroked="t" coordsize="21600,21600" o:gfxdata="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SBuntYAAAAJAQAADwAAAAAAAAABACAAAAAiAAAAZHJzL2Rvd25y&#10;ZXYueG1sUEsBAhQAFAAAAAgAh07iQE48/loAAgAA7wMAAA4AAAAAAAAAAQAgAAAAJQEAAGRycy9l&#10;Mm9Eb2MueG1sUEsFBgAAAAAGAAYAWQEAAJcFAAAAAA==&#10;">
                <v:fill on="f" focussize="0,0"/>
                <v:stroke weight="1.25pt" color="#000000" joinstyle="round" endarrow="block"/>
                <v:imagedata o:title=""/>
                <o:lock v:ext="edit" aspectratio="f"/>
              </v:line>
            </w:pict>
          </mc:Fallback>
        </mc:AlternateContent>
      </w:r>
    </w:p>
    <w:p w14:paraId="4FECB290">
      <w:pPr>
        <w:rPr>
          <w:rFonts w:hint="eastAsia"/>
          <w:lang w:val="en-US" w:eastAsia="zh-CN"/>
        </w:rPr>
      </w:pPr>
      <w:r>
        <w:rPr>
          <w:sz w:val="21"/>
        </w:rPr>
        <mc:AlternateContent>
          <mc:Choice Requires="wps">
            <w:drawing>
              <wp:anchor distT="0" distB="0" distL="114300" distR="114300" simplePos="0" relativeHeight="252193792" behindDoc="0" locked="0" layoutInCell="1" allowOverlap="1">
                <wp:simplePos x="0" y="0"/>
                <wp:positionH relativeFrom="column">
                  <wp:posOffset>4051300</wp:posOffset>
                </wp:positionH>
                <wp:positionV relativeFrom="paragraph">
                  <wp:posOffset>184785</wp:posOffset>
                </wp:positionV>
                <wp:extent cx="886460" cy="2031365"/>
                <wp:effectExtent l="7620" t="7620" r="20320" b="18415"/>
                <wp:wrapNone/>
                <wp:docPr id="699" name="流程图: 过程 699"/>
                <wp:cNvGraphicFramePr/>
                <a:graphic xmlns:a="http://schemas.openxmlformats.org/drawingml/2006/main">
                  <a:graphicData uri="http://schemas.microsoft.com/office/word/2010/wordprocessingShape">
                    <wps:wsp>
                      <wps:cNvSpPr/>
                      <wps:spPr>
                        <a:xfrm>
                          <a:off x="0" y="0"/>
                          <a:ext cx="886460" cy="2031365"/>
                        </a:xfrm>
                        <a:prstGeom prst="flowChartProcess">
                          <a:avLst/>
                        </a:prstGeom>
                        <a:noFill/>
                        <a:ln w="15875" cap="flat" cmpd="sng">
                          <a:solidFill>
                            <a:srgbClr val="000000"/>
                          </a:solidFill>
                          <a:prstDash val="solid"/>
                          <a:miter/>
                          <a:headEnd type="none" w="med" len="med"/>
                          <a:tailEnd type="none" w="med" len="med"/>
                        </a:ln>
                      </wps:spPr>
                      <wps:txbx>
                        <w:txbxContent>
                          <w:p w14:paraId="072FCD87">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20AA5C0E">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5E7CFBD8">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43A4CD1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232151C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547CE3FB">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7B734D4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146B442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63748648">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194AB77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4F7DB8D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wps:txbx>
                      <wps:bodyPr lIns="91439" tIns="45719" rIns="91439" bIns="45719" upright="1"/>
                    </wps:wsp>
                  </a:graphicData>
                </a:graphic>
              </wp:anchor>
            </w:drawing>
          </mc:Choice>
          <mc:Fallback>
            <w:pict>
              <v:shape id="_x0000_s1026" o:spid="_x0000_s1026" o:spt="109" type="#_x0000_t109" style="position:absolute;left:0pt;margin-left:319pt;margin-top:14.55pt;height:159.95pt;width:69.8pt;z-index:252193792;mso-width-relative:page;mso-height-relative:page;" filled="f" stroked="t" coordsize="21600,21600" o:gfxdata="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YXXeNcAAAAKAQAADwAAAAAAAAABACAAAAAiAAAAZHJzL2Rvd25yZXYueG1sUEsB&#10;AhQAFAAAAAgAh07iQJ/0scA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072FCD87">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检测</w:t>
                      </w:r>
                    </w:p>
                    <w:p w14:paraId="20AA5C0E">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 xml:space="preserve">检验 </w:t>
                      </w:r>
                    </w:p>
                    <w:p w14:paraId="5E7CFBD8">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检疫</w:t>
                      </w:r>
                    </w:p>
                    <w:p w14:paraId="43A4CD1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专家评审</w:t>
                      </w:r>
                    </w:p>
                    <w:p w14:paraId="232151C4">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鉴定</w:t>
                      </w:r>
                    </w:p>
                    <w:p w14:paraId="547CE3FB">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招标</w:t>
                      </w:r>
                    </w:p>
                    <w:p w14:paraId="7B734D41">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拍卖</w:t>
                      </w:r>
                    </w:p>
                    <w:p w14:paraId="146B4426">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考试</w:t>
                      </w:r>
                    </w:p>
                    <w:p w14:paraId="63748648">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考核</w:t>
                      </w:r>
                    </w:p>
                    <w:p w14:paraId="194AB775">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法律法规规定的其他情况</w:t>
                      </w:r>
                    </w:p>
                    <w:p w14:paraId="4F7DB8DD">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sz w:val="18"/>
                          <w:szCs w:val="18"/>
                          <w:lang w:val="en-US" w:eastAsia="zh-CN"/>
                        </w:rPr>
                      </w:pPr>
                      <w:r>
                        <w:rPr>
                          <w:rFonts w:hint="eastAsia"/>
                          <w:sz w:val="18"/>
                          <w:szCs w:val="18"/>
                          <w:lang w:val="en-US" w:eastAsia="zh-CN"/>
                        </w:rPr>
                        <w:t>（以上所需时间均不计入期许可）</w:t>
                      </w:r>
                    </w:p>
                  </w:txbxContent>
                </v:textbox>
              </v:shape>
            </w:pict>
          </mc:Fallback>
        </mc:AlternateContent>
      </w:r>
    </w:p>
    <w:p w14:paraId="3097A35F">
      <w:pPr>
        <w:rPr>
          <w:rFonts w:hint="eastAsia"/>
          <w:lang w:val="en-US" w:eastAsia="zh-CN"/>
        </w:rPr>
      </w:pPr>
    </w:p>
    <w:p w14:paraId="7776A10E">
      <w:pPr>
        <w:rPr>
          <w:rFonts w:hint="eastAsia"/>
          <w:lang w:val="en-US" w:eastAsia="zh-CN"/>
        </w:rPr>
      </w:pPr>
    </w:p>
    <w:p w14:paraId="6802DA1B">
      <w:pPr>
        <w:rPr>
          <w:rFonts w:hint="eastAsia"/>
          <w:lang w:val="en-US" w:eastAsia="zh-CN"/>
        </w:rPr>
      </w:pPr>
    </w:p>
    <w:p w14:paraId="0BDCF0BD">
      <w:pPr>
        <w:rPr>
          <w:rFonts w:hint="eastAsia"/>
          <w:lang w:val="en-US" w:eastAsia="zh-CN"/>
        </w:rPr>
      </w:pPr>
      <w:r>
        <w:rPr>
          <w:sz w:val="21"/>
        </w:rPr>
        <mc:AlternateContent>
          <mc:Choice Requires="wps">
            <w:drawing>
              <wp:anchor distT="0" distB="0" distL="114300" distR="114300" simplePos="0" relativeHeight="252237824" behindDoc="0" locked="0" layoutInCell="1" allowOverlap="1">
                <wp:simplePos x="0" y="0"/>
                <wp:positionH relativeFrom="column">
                  <wp:posOffset>6327775</wp:posOffset>
                </wp:positionH>
                <wp:positionV relativeFrom="paragraph">
                  <wp:posOffset>127635</wp:posOffset>
                </wp:positionV>
                <wp:extent cx="635" cy="1685925"/>
                <wp:effectExtent l="7620" t="0" r="10795" b="9525"/>
                <wp:wrapNone/>
                <wp:docPr id="679" name="直接连接符 679"/>
                <wp:cNvGraphicFramePr/>
                <a:graphic xmlns:a="http://schemas.openxmlformats.org/drawingml/2006/main">
                  <a:graphicData uri="http://schemas.microsoft.com/office/word/2010/wordprocessingShape">
                    <wps:wsp>
                      <wps:cNvCnPr/>
                      <wps:spPr>
                        <a:xfrm>
                          <a:off x="0" y="0"/>
                          <a:ext cx="635" cy="16859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98.25pt;margin-top:10.05pt;height:132.75pt;width:0.05pt;z-index:252237824;mso-width-relative:page;mso-height-relative:page;" filled="f" stroked="t" coordsize="21600,21600" o:gfxdata="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l4aNTZAAAACgEAAA8AAAAAAAAAAQAgAAAAIgAAAGRycy9kb3ducmV2Lnht&#10;bFBLAQIUABQAAAAIAIdO4kAXxhTp+AEAAOsDAAAOAAAAAAAAAAEAIAAAACgBAABkcnMvZTJvRG9j&#10;LnhtbFBLBQYAAAAABgAGAFkBAACSBQAAAAA=&#10;">
                <v:fill on="f" focussize="0,0"/>
                <v:stroke weight="1.25pt" color="#000000" joinstyle="round"/>
                <v:imagedata o:title=""/>
                <o:lock v:ext="edit" aspectratio="f"/>
              </v:line>
            </w:pict>
          </mc:Fallback>
        </mc:AlternateContent>
      </w:r>
    </w:p>
    <w:p w14:paraId="5F34ABAA">
      <w:pPr>
        <w:rPr>
          <w:rFonts w:hint="eastAsia"/>
          <w:lang w:val="en-US" w:eastAsia="zh-CN"/>
        </w:rPr>
      </w:pPr>
    </w:p>
    <w:p w14:paraId="79FB1471">
      <w:pPr>
        <w:rPr>
          <w:rFonts w:hint="eastAsia"/>
          <w:lang w:val="en-US" w:eastAsia="zh-CN"/>
        </w:rPr>
      </w:pPr>
      <w:r>
        <w:rPr>
          <w:sz w:val="21"/>
        </w:rPr>
        <mc:AlternateContent>
          <mc:Choice Requires="wps">
            <w:drawing>
              <wp:anchor distT="0" distB="0" distL="114300" distR="114300" simplePos="0" relativeHeight="252191744" behindDoc="0" locked="0" layoutInCell="1" allowOverlap="1">
                <wp:simplePos x="0" y="0"/>
                <wp:positionH relativeFrom="column">
                  <wp:posOffset>2842895</wp:posOffset>
                </wp:positionH>
                <wp:positionV relativeFrom="paragraph">
                  <wp:posOffset>198120</wp:posOffset>
                </wp:positionV>
                <wp:extent cx="1179830" cy="8890"/>
                <wp:effectExtent l="0" t="37465" r="1270" b="29845"/>
                <wp:wrapNone/>
                <wp:docPr id="703" name="直接连接符 703"/>
                <wp:cNvGraphicFramePr/>
                <a:graphic xmlns:a="http://schemas.openxmlformats.org/drawingml/2006/main">
                  <a:graphicData uri="http://schemas.microsoft.com/office/word/2010/wordprocessingShape">
                    <wps:wsp>
                      <wps:cNvCnPr/>
                      <wps:spPr>
                        <a:xfrm flipV="1">
                          <a:off x="0" y="0"/>
                          <a:ext cx="1179830" cy="889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23.85pt;margin-top:15.6pt;height:0.7pt;width:92.9pt;z-index:252191744;mso-width-relative:page;mso-height-relative:page;" filled="f" stroked="t" coordsize="21600,21600" o:gfxdata="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f/UC2QAAAAkBAAAPAAAAAAAAAAEAIAAA&#10;ACIAAABkcnMvZG93bnJldi54bWxQSwECFAAUAAAACACHTuJAA0SzcwsCAAD6AwAADgAAAAAAAAAB&#10;ACAAAAAoAQAAZHJzL2Uyb0RvYy54bWxQSwUGAAAAAAYABgBZAQAApQUAAAAA&#10;">
                <v:fill on="f" focussize="0,0"/>
                <v:stroke weight="1.25pt" color="#000000" joinstyle="round" endarrow="block"/>
                <v:imagedata o:title=""/>
                <o:lock v:ext="edit" aspectratio="f"/>
              </v:line>
            </w:pict>
          </mc:Fallback>
        </mc:AlternateContent>
      </w:r>
    </w:p>
    <w:p w14:paraId="7FF6C688">
      <w:pPr>
        <w:rPr>
          <w:rFonts w:hint="eastAsia"/>
          <w:lang w:val="en-US" w:eastAsia="zh-CN"/>
        </w:rPr>
      </w:pPr>
      <w:r>
        <w:rPr>
          <w:sz w:val="21"/>
        </w:rPr>
        <mc:AlternateContent>
          <mc:Choice Requires="wps">
            <w:drawing>
              <wp:anchor distT="0" distB="0" distL="114300" distR="114300" simplePos="0" relativeHeight="252192768" behindDoc="0" locked="0" layoutInCell="1" allowOverlap="1">
                <wp:simplePos x="0" y="0"/>
                <wp:positionH relativeFrom="column">
                  <wp:posOffset>2870200</wp:posOffset>
                </wp:positionH>
                <wp:positionV relativeFrom="paragraph">
                  <wp:posOffset>181610</wp:posOffset>
                </wp:positionV>
                <wp:extent cx="1094740" cy="10160"/>
                <wp:effectExtent l="0" t="37465" r="10160" b="28575"/>
                <wp:wrapNone/>
                <wp:docPr id="705" name="直接连接符 705"/>
                <wp:cNvGraphicFramePr/>
                <a:graphic xmlns:a="http://schemas.openxmlformats.org/drawingml/2006/main">
                  <a:graphicData uri="http://schemas.microsoft.com/office/word/2010/wordprocessingShape">
                    <wps:wsp>
                      <wps:cNvCnPr/>
                      <wps:spPr>
                        <a:xfrm flipH="1" flipV="1">
                          <a:off x="0" y="0"/>
                          <a:ext cx="1094740" cy="1016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26pt;margin-top:14.3pt;height:0.8pt;width:86.2pt;z-index:252192768;mso-width-relative:page;mso-height-relative:page;" filled="f" stroked="t" coordsize="21600,21600" o:gfxdata="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3E1YydgAAAAJAQAADwAAAAAAAAAB&#10;ACAAAAAiAAAAZHJzL2Rvd25yZXYueG1sUEsBAhQAFAAAAAgAh07iQEpD8aEQAgAABQQAAA4AAAAA&#10;AAAAAQAgAAAAJwEAAGRycy9lMm9Eb2MueG1sUEsFBgAAAAAGAAYAWQEAAKkFAAAAAA==&#10;">
                <v:fill on="f" focussize="0,0"/>
                <v:stroke weight="1.25pt" color="#000000" joinstyle="round" endarrow="block"/>
                <v:imagedata o:title=""/>
                <o:lock v:ext="edit" aspectratio="f"/>
              </v:line>
            </w:pict>
          </mc:Fallback>
        </mc:AlternateContent>
      </w:r>
    </w:p>
    <w:p w14:paraId="4ADC3C70">
      <w:pPr>
        <w:rPr>
          <w:rFonts w:hint="eastAsia"/>
          <w:lang w:val="en-US" w:eastAsia="zh-CN"/>
        </w:rPr>
      </w:pPr>
      <w:r>
        <w:rPr>
          <w:sz w:val="21"/>
        </w:rPr>
        <mc:AlternateContent>
          <mc:Choice Requires="wps">
            <w:drawing>
              <wp:anchor distT="0" distB="0" distL="114300" distR="114300" simplePos="0" relativeHeight="252234752" behindDoc="0" locked="0" layoutInCell="1" allowOverlap="1">
                <wp:simplePos x="0" y="0"/>
                <wp:positionH relativeFrom="column">
                  <wp:posOffset>3946525</wp:posOffset>
                </wp:positionH>
                <wp:positionV relativeFrom="paragraph">
                  <wp:posOffset>20955</wp:posOffset>
                </wp:positionV>
                <wp:extent cx="19050" cy="2876550"/>
                <wp:effectExtent l="7620" t="0" r="11430" b="0"/>
                <wp:wrapNone/>
                <wp:docPr id="717" name="直接连接符 717"/>
                <wp:cNvGraphicFramePr/>
                <a:graphic xmlns:a="http://schemas.openxmlformats.org/drawingml/2006/main">
                  <a:graphicData uri="http://schemas.microsoft.com/office/word/2010/wordprocessingShape">
                    <wps:wsp>
                      <wps:cNvCnPr/>
                      <wps:spPr>
                        <a:xfrm>
                          <a:off x="0" y="0"/>
                          <a:ext cx="19050" cy="28765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0.75pt;margin-top:1.65pt;height:226.5pt;width:1.5pt;z-index:252234752;mso-width-relative:page;mso-height-relative:page;" filled="f" stroked="t" coordsize="21600,21600" o:gfxdata="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aTfEXYAAAACQEAAA8AAAAAAAAAAQAgAAAAIgAAAGRycy9kb3ducmV2Lnht&#10;bFBLAQIUABQAAAAIAIdO4kDBEWZd+QEAAO0DAAAOAAAAAAAAAAEAIAAAACcBAABkcnMvZTJvRG9j&#10;LnhtbFBLBQYAAAAABgAGAFkBAACSBQAAAAA=&#10;">
                <v:fill on="f" focussize="0,0"/>
                <v:stroke weight="1.25pt" color="#000000" joinstyle="round"/>
                <v:imagedata o:title=""/>
                <o:lock v:ext="edit" aspectratio="f"/>
              </v:line>
            </w:pict>
          </mc:Fallback>
        </mc:AlternateContent>
      </w:r>
    </w:p>
    <w:p w14:paraId="48FC919A">
      <w:pPr>
        <w:rPr>
          <w:rFonts w:hint="eastAsia"/>
          <w:lang w:val="en-US" w:eastAsia="zh-CN"/>
        </w:rPr>
      </w:pPr>
    </w:p>
    <w:p w14:paraId="11DCA3D4">
      <w:pPr>
        <w:rPr>
          <w:rFonts w:hint="eastAsia"/>
          <w:lang w:val="en-US" w:eastAsia="zh-CN"/>
        </w:rPr>
      </w:pPr>
    </w:p>
    <w:p w14:paraId="5BDC9C0B">
      <w:pPr>
        <w:rPr>
          <w:rFonts w:hint="eastAsia"/>
          <w:lang w:val="en-US" w:eastAsia="zh-CN"/>
        </w:rPr>
      </w:pPr>
    </w:p>
    <w:p w14:paraId="6643209E">
      <w:pPr>
        <w:rPr>
          <w:rFonts w:hint="eastAsia"/>
          <w:lang w:val="en-US" w:eastAsia="zh-CN"/>
        </w:rPr>
      </w:pPr>
    </w:p>
    <w:p w14:paraId="609FFC7A">
      <w:pPr>
        <w:rPr>
          <w:rFonts w:hint="eastAsia"/>
          <w:lang w:val="en-US" w:eastAsia="zh-CN"/>
        </w:rPr>
      </w:pPr>
      <w:r>
        <w:rPr>
          <w:sz w:val="18"/>
          <w:szCs w:val="18"/>
        </w:rPr>
        <mc:AlternateContent>
          <mc:Choice Requires="wps">
            <w:drawing>
              <wp:anchor distT="0" distB="0" distL="114300" distR="114300" simplePos="0" relativeHeight="252238848" behindDoc="0" locked="0" layoutInCell="1" allowOverlap="1">
                <wp:simplePos x="0" y="0"/>
                <wp:positionH relativeFrom="column">
                  <wp:posOffset>6071870</wp:posOffset>
                </wp:positionH>
                <wp:positionV relativeFrom="paragraph">
                  <wp:posOffset>31750</wp:posOffset>
                </wp:positionV>
                <wp:extent cx="741680" cy="323215"/>
                <wp:effectExtent l="7620" t="7620" r="12700" b="12065"/>
                <wp:wrapNone/>
                <wp:docPr id="714" name="流程图: 过程 714"/>
                <wp:cNvGraphicFramePr/>
                <a:graphic xmlns:a="http://schemas.openxmlformats.org/drawingml/2006/main">
                  <a:graphicData uri="http://schemas.microsoft.com/office/word/2010/wordprocessingShape">
                    <wps:wsp>
                      <wps:cNvSpPr/>
                      <wps:spPr>
                        <a:xfrm>
                          <a:off x="0" y="0"/>
                          <a:ext cx="741680" cy="323215"/>
                        </a:xfrm>
                        <a:prstGeom prst="flowChartProcess">
                          <a:avLst/>
                        </a:prstGeom>
                        <a:noFill/>
                        <a:ln w="15875" cap="flat" cmpd="sng">
                          <a:solidFill>
                            <a:srgbClr val="000000"/>
                          </a:solidFill>
                          <a:prstDash val="solid"/>
                          <a:miter/>
                          <a:headEnd type="none" w="med" len="med"/>
                          <a:tailEnd type="none" w="med" len="med"/>
                        </a:ln>
                      </wps:spPr>
                      <wps:txbx>
                        <w:txbxContent>
                          <w:p w14:paraId="4BD60BD9">
                            <w:pPr>
                              <w:rPr>
                                <w:rFonts w:hint="eastAsia" w:eastAsia="宋体"/>
                                <w:sz w:val="18"/>
                                <w:szCs w:val="18"/>
                                <w:lang w:eastAsia="zh-CN"/>
                              </w:rPr>
                            </w:pPr>
                            <w:r>
                              <w:rPr>
                                <w:rFonts w:hint="eastAsia"/>
                                <w:sz w:val="18"/>
                                <w:szCs w:val="18"/>
                                <w:lang w:eastAsia="zh-CN"/>
                              </w:rPr>
                              <w:t>简易听证</w:t>
                            </w:r>
                          </w:p>
                        </w:txbxContent>
                      </wps:txbx>
                      <wps:bodyPr lIns="91439" tIns="45719" rIns="91439" bIns="45719" upright="1"/>
                    </wps:wsp>
                  </a:graphicData>
                </a:graphic>
              </wp:anchor>
            </w:drawing>
          </mc:Choice>
          <mc:Fallback>
            <w:pict>
              <v:shape id="_x0000_s1026" o:spid="_x0000_s1026" o:spt="109" type="#_x0000_t109" style="position:absolute;left:0pt;margin-left:478.1pt;margin-top:2.5pt;height:25.45pt;width:58.4pt;z-index:252238848;mso-width-relative:page;mso-height-relative:page;" filled="f" stroked="t" coordsize="21600,21600" o:gfxdata="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aYS+H1gAAAAkBAAAPAAAAAAAAAAEAIAAAACIAAABkcnMvZG93bnJldi54bWxQSwEC&#10;FAAUAAAACACHTuJA2Kwcei8CAABPBAAADgAAAAAAAAABACAAAAAl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4BD60BD9">
                      <w:pPr>
                        <w:rPr>
                          <w:rFonts w:hint="eastAsia" w:eastAsia="宋体"/>
                          <w:sz w:val="18"/>
                          <w:szCs w:val="18"/>
                          <w:lang w:eastAsia="zh-CN"/>
                        </w:rPr>
                      </w:pPr>
                      <w:r>
                        <w:rPr>
                          <w:rFonts w:hint="eastAsia"/>
                          <w:sz w:val="18"/>
                          <w:szCs w:val="18"/>
                          <w:lang w:eastAsia="zh-CN"/>
                        </w:rPr>
                        <w:t>简易听证</w:t>
                      </w:r>
                    </w:p>
                  </w:txbxContent>
                </v:textbox>
              </v:shape>
            </w:pict>
          </mc:Fallback>
        </mc:AlternateContent>
      </w:r>
    </w:p>
    <w:p w14:paraId="0F3DC7FE">
      <w:pPr>
        <w:rPr>
          <w:rFonts w:hint="eastAsia"/>
          <w:lang w:val="en-US" w:eastAsia="zh-CN"/>
        </w:rPr>
      </w:pPr>
      <w:r>
        <w:rPr>
          <w:sz w:val="18"/>
          <w:szCs w:val="18"/>
        </w:rPr>
        <mc:AlternateContent>
          <mc:Choice Requires="wps">
            <w:drawing>
              <wp:anchor distT="0" distB="0" distL="114300" distR="114300" simplePos="0" relativeHeight="252216320" behindDoc="0" locked="0" layoutInCell="1" allowOverlap="1">
                <wp:simplePos x="0" y="0"/>
                <wp:positionH relativeFrom="column">
                  <wp:posOffset>3004185</wp:posOffset>
                </wp:positionH>
                <wp:positionV relativeFrom="paragraph">
                  <wp:posOffset>182880</wp:posOffset>
                </wp:positionV>
                <wp:extent cx="389890" cy="2540"/>
                <wp:effectExtent l="0" t="0" r="0" b="0"/>
                <wp:wrapNone/>
                <wp:docPr id="712" name="直接连接符 712"/>
                <wp:cNvGraphicFramePr/>
                <a:graphic xmlns:a="http://schemas.openxmlformats.org/drawingml/2006/main">
                  <a:graphicData uri="http://schemas.microsoft.com/office/word/2010/wordprocessingShape">
                    <wps:wsp>
                      <wps:cNvCnPr/>
                      <wps:spPr>
                        <a:xfrm flipV="1">
                          <a:off x="0" y="0"/>
                          <a:ext cx="389890" cy="254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36.55pt;margin-top:14.4pt;height:0.2pt;width:30.7pt;z-index:252216320;mso-width-relative:page;mso-height-relative:page;" filled="f" stroked="t" coordsize="21600,21600" o:gfxdata="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w49u7XAAAACQEAAA8AAAAAAAAAAQAgAAAAIgAAAGRycy9k&#10;b3ducmV2LnhtbFBLAQIUABQAAAAIAIdO4kBK+l8/AwIAAPUDAAAOAAAAAAAAAAEAIAAAACYBAABk&#10;cnMvZTJvRG9jLnhtbFBLBQYAAAAABgAGAFkBAACbBQAAAAA=&#10;">
                <v:fill on="f" focussize="0,0"/>
                <v:stroke weight="1.25pt" color="#000000" joinstyle="round"/>
                <v:imagedata o:title=""/>
                <o:lock v:ext="edit" aspectratio="f"/>
              </v:line>
            </w:pict>
          </mc:Fallback>
        </mc:AlternateContent>
      </w:r>
      <w:r>
        <w:rPr>
          <w:sz w:val="18"/>
          <w:szCs w:val="18"/>
        </w:rPr>
        <mc:AlternateContent>
          <mc:Choice Requires="wps">
            <w:drawing>
              <wp:anchor distT="0" distB="0" distL="114300" distR="114300" simplePos="0" relativeHeight="252217344" behindDoc="0" locked="0" layoutInCell="1" allowOverlap="1">
                <wp:simplePos x="0" y="0"/>
                <wp:positionH relativeFrom="column">
                  <wp:posOffset>3384550</wp:posOffset>
                </wp:positionH>
                <wp:positionV relativeFrom="paragraph">
                  <wp:posOffset>191770</wp:posOffset>
                </wp:positionV>
                <wp:extent cx="1270" cy="497840"/>
                <wp:effectExtent l="36830" t="0" r="38100" b="16510"/>
                <wp:wrapNone/>
                <wp:docPr id="718" name="直接连接符 718"/>
                <wp:cNvGraphicFramePr/>
                <a:graphic xmlns:a="http://schemas.openxmlformats.org/drawingml/2006/main">
                  <a:graphicData uri="http://schemas.microsoft.com/office/word/2010/wordprocessingShape">
                    <wps:wsp>
                      <wps:cNvCnPr/>
                      <wps:spPr>
                        <a:xfrm>
                          <a:off x="0" y="0"/>
                          <a:ext cx="1270" cy="49784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66.5pt;margin-top:15.1pt;height:39.2pt;width:0.1pt;z-index:252217344;mso-width-relative:page;mso-height-relative:page;" filled="f" stroked="t" coordsize="21600,21600" o:gfxdata="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RPWpNcAAAAKAQAADwAAAAAAAAABACAAAAAiAAAAZHJzL2Rv&#10;d25yZXYueG1sUEsBAhQAFAAAAAgAh07iQLqmfkoCAgAA7wMAAA4AAAAAAAAAAQAgAAAAJg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239872" behindDoc="0" locked="0" layoutInCell="1" allowOverlap="1">
                <wp:simplePos x="0" y="0"/>
                <wp:positionH relativeFrom="column">
                  <wp:posOffset>6327775</wp:posOffset>
                </wp:positionH>
                <wp:positionV relativeFrom="paragraph">
                  <wp:posOffset>184785</wp:posOffset>
                </wp:positionV>
                <wp:extent cx="9525" cy="1504950"/>
                <wp:effectExtent l="7620" t="0" r="20955" b="0"/>
                <wp:wrapNone/>
                <wp:docPr id="708" name="直接连接符 708"/>
                <wp:cNvGraphicFramePr/>
                <a:graphic xmlns:a="http://schemas.openxmlformats.org/drawingml/2006/main">
                  <a:graphicData uri="http://schemas.microsoft.com/office/word/2010/wordprocessingShape">
                    <wps:wsp>
                      <wps:cNvCnPr/>
                      <wps:spPr>
                        <a:xfrm flipH="1">
                          <a:off x="0" y="0"/>
                          <a:ext cx="9525" cy="15049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98.25pt;margin-top:14.55pt;height:118.5pt;width:0.75pt;z-index:252239872;mso-width-relative:page;mso-height-relative:page;" filled="f" stroked="t" coordsize="21600,21600" o:gfxdata="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7fwaNcAAAAKAQAADwAAAAAAAAABACAAAAAiAAAAZHJzL2Rv&#10;d25yZXYueG1sUEsBAhQAFAAAAAgAh07iQHxnRzoCAgAA9gMAAA4AAAAAAAAAAQAgAAAAJgEAAGRy&#10;cy9lMm9Eb2MueG1sUEsFBgAAAAAGAAYAWQEAAJoFAAAAAA==&#10;">
                <v:fill on="f" focussize="0,0"/>
                <v:stroke weight="1.25pt" color="#000000" joinstyle="round"/>
                <v:imagedata o:title=""/>
                <o:lock v:ext="edit" aspectratio="f"/>
              </v:line>
            </w:pict>
          </mc:Fallback>
        </mc:AlternateContent>
      </w:r>
    </w:p>
    <w:p w14:paraId="7994D5EB">
      <w:pPr>
        <w:tabs>
          <w:tab w:val="left" w:pos="1026"/>
        </w:tabs>
        <w:jc w:val="left"/>
        <w:rPr>
          <w:rFonts w:hint="eastAsia"/>
          <w:lang w:val="en-US" w:eastAsia="zh-CN"/>
        </w:rPr>
      </w:pPr>
      <w:r>
        <w:rPr>
          <w:rFonts w:hint="eastAsia"/>
          <w:lang w:val="en-US" w:eastAsia="zh-CN"/>
        </w:rPr>
        <w:tab/>
      </w:r>
      <w:r>
        <w:rPr>
          <w:rFonts w:hint="eastAsia"/>
          <w:lang w:val="en-US" w:eastAsia="zh-CN"/>
        </w:rPr>
        <w:t>有异议</w:t>
      </w:r>
    </w:p>
    <w:p w14:paraId="2CE58E7D">
      <w:pPr>
        <w:rPr>
          <w:rFonts w:hint="eastAsia" w:eastAsia="宋体"/>
          <w:kern w:val="2"/>
          <w:sz w:val="21"/>
          <w:lang w:val="en-US" w:eastAsia="zh-CN"/>
        </w:rPr>
      </w:pPr>
      <w:r>
        <w:rPr>
          <w:sz w:val="21"/>
        </w:rPr>
        <mc:AlternateContent>
          <mc:Choice Requires="wps">
            <w:drawing>
              <wp:anchor distT="0" distB="0" distL="114300" distR="114300" simplePos="0" relativeHeight="252230656" behindDoc="0" locked="0" layoutInCell="1" allowOverlap="1">
                <wp:simplePos x="0" y="0"/>
                <wp:positionH relativeFrom="column">
                  <wp:posOffset>5005705</wp:posOffset>
                </wp:positionH>
                <wp:positionV relativeFrom="paragraph">
                  <wp:posOffset>152400</wp:posOffset>
                </wp:positionV>
                <wp:extent cx="1075055" cy="351155"/>
                <wp:effectExtent l="8255" t="7620" r="21590" b="22225"/>
                <wp:wrapNone/>
                <wp:docPr id="713" name="流程图: 过程 713"/>
                <wp:cNvGraphicFramePr/>
                <a:graphic xmlns:a="http://schemas.openxmlformats.org/drawingml/2006/main">
                  <a:graphicData uri="http://schemas.microsoft.com/office/word/2010/wordprocessingShape">
                    <wps:wsp>
                      <wps:cNvSpPr/>
                      <wps:spPr>
                        <a:xfrm>
                          <a:off x="0" y="0"/>
                          <a:ext cx="1075055" cy="351155"/>
                        </a:xfrm>
                        <a:prstGeom prst="flowChartProcess">
                          <a:avLst/>
                        </a:prstGeom>
                        <a:noFill/>
                        <a:ln w="15875" cap="flat" cmpd="sng">
                          <a:solidFill>
                            <a:srgbClr val="000000"/>
                          </a:solidFill>
                          <a:prstDash val="solid"/>
                          <a:miter/>
                          <a:headEnd type="none" w="med" len="med"/>
                          <a:tailEnd type="none" w="med" len="med"/>
                        </a:ln>
                      </wps:spPr>
                      <wps:txbx>
                        <w:txbxContent>
                          <w:p w14:paraId="7CD08C1B">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wps:txbx>
                      <wps:bodyPr lIns="91439" tIns="45719" rIns="91439" bIns="45719" upright="1"/>
                    </wps:wsp>
                  </a:graphicData>
                </a:graphic>
              </wp:anchor>
            </w:drawing>
          </mc:Choice>
          <mc:Fallback>
            <w:pict>
              <v:shape id="_x0000_s1026" o:spid="_x0000_s1026" o:spt="109" type="#_x0000_t109" style="position:absolute;left:0pt;margin-left:394.15pt;margin-top:12pt;height:27.65pt;width:84.65pt;z-index:252230656;mso-width-relative:page;mso-height-relative:page;" filled="f" stroked="t" coordsize="21600,21600" o:gfxdata="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Ni/+7WAAAACQEAAA8AAAAAAAAAAQAgAAAAIgAAAGRycy9kb3ducmV2LnhtbFBLAQIU&#10;ABQAAAAIAIdO4kDOO2mILgIAAFAEAAAOAAAAAAAAAAEAIAAAACU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7CD08C1B">
                      <w:pPr>
                        <w:keepNext w:val="0"/>
                        <w:keepLines w:val="0"/>
                        <w:pageBreakBefore w:val="0"/>
                        <w:widowControl w:val="0"/>
                        <w:kinsoku/>
                        <w:wordWrap/>
                        <w:overflowPunct/>
                        <w:topLinePunct w:val="0"/>
                        <w:autoSpaceDE/>
                        <w:autoSpaceDN/>
                        <w:bidi w:val="0"/>
                        <w:adjustRightInd/>
                        <w:snapToGrid/>
                        <w:spacing w:before="0" w:beforeLines="0" w:after="0" w:afterLines="0" w:line="200" w:lineRule="exact"/>
                        <w:ind w:left="0" w:leftChars="0" w:right="0" w:rightChars="0" w:firstLine="0" w:firstLineChars="0"/>
                        <w:jc w:val="both"/>
                        <w:textAlignment w:val="auto"/>
                        <w:outlineLvl w:val="9"/>
                        <w:rPr>
                          <w:rFonts w:hint="eastAsia" w:eastAsia="宋体"/>
                          <w:sz w:val="18"/>
                          <w:szCs w:val="18"/>
                          <w:lang w:eastAsia="zh-CN"/>
                        </w:rPr>
                      </w:pPr>
                      <w:r>
                        <w:rPr>
                          <w:rFonts w:hint="eastAsia"/>
                          <w:sz w:val="18"/>
                          <w:szCs w:val="18"/>
                          <w:lang w:eastAsia="zh-CN"/>
                        </w:rPr>
                        <w:t>听主持人举行听证</w:t>
                      </w:r>
                    </w:p>
                  </w:txbxContent>
                </v:textbox>
              </v:shape>
            </w:pict>
          </mc:Fallback>
        </mc:AlternateContent>
      </w:r>
    </w:p>
    <w:p w14:paraId="3FE14D04">
      <w:pPr>
        <w:rPr>
          <w:rFonts w:hint="eastAsia"/>
          <w:lang w:val="en-US" w:eastAsia="zh-CN"/>
        </w:rPr>
      </w:pPr>
    </w:p>
    <w:p w14:paraId="29B5570D">
      <w:pPr>
        <w:rPr>
          <w:rFonts w:hint="eastAsia"/>
          <w:lang w:val="en-US" w:eastAsia="zh-CN"/>
        </w:rPr>
      </w:pPr>
      <w:r>
        <w:rPr>
          <w:sz w:val="21"/>
        </w:rPr>
        <mc:AlternateContent>
          <mc:Choice Requires="wps">
            <w:drawing>
              <wp:anchor distT="0" distB="0" distL="114300" distR="114300" simplePos="0" relativeHeight="252231680" behindDoc="0" locked="0" layoutInCell="1" allowOverlap="1">
                <wp:simplePos x="0" y="0"/>
                <wp:positionH relativeFrom="column">
                  <wp:posOffset>5509260</wp:posOffset>
                </wp:positionH>
                <wp:positionV relativeFrom="paragraph">
                  <wp:posOffset>106680</wp:posOffset>
                </wp:positionV>
                <wp:extent cx="9525" cy="114300"/>
                <wp:effectExtent l="34925" t="635" r="31750" b="18415"/>
                <wp:wrapNone/>
                <wp:docPr id="711" name="直接连接符 711"/>
                <wp:cNvGraphicFramePr/>
                <a:graphic xmlns:a="http://schemas.openxmlformats.org/drawingml/2006/main">
                  <a:graphicData uri="http://schemas.microsoft.com/office/word/2010/wordprocessingShape">
                    <wps:wsp>
                      <wps:cNvCnPr/>
                      <wps:spPr>
                        <a:xfrm>
                          <a:off x="0" y="0"/>
                          <a:ext cx="9525" cy="1143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8.4pt;height:9pt;width:0.75pt;z-index:252231680;mso-width-relative:page;mso-height-relative:page;" filled="f" stroked="t" coordsize="21600,21600" o:gfxdata="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5pFqbNgAAAAJAQAADwAAAAAAAAABACAAAAAiAAAAZHJzL2Rv&#10;d25yZXYueG1sUEsBAhQAFAAAAAgAh07iQK0C09IBAgAA7wMAAA4AAAAAAAAAAQAgAAAAJwEAAGRy&#10;cy9lMm9Eb2MueG1sUEsFBgAAAAAGAAYAWQEAAJoFAAAAAA==&#10;">
                <v:fill on="f" focussize="0,0"/>
                <v:stroke weight="1.25pt" color="#000000" joinstyle="round" endarrow="block"/>
                <v:imagedata o:title=""/>
                <o:lock v:ext="edit" aspectratio="f"/>
              </v:line>
            </w:pict>
          </mc:Fallback>
        </mc:AlternateContent>
      </w:r>
    </w:p>
    <w:p w14:paraId="36A8547B">
      <w:pPr>
        <w:tabs>
          <w:tab w:val="left" w:pos="1581"/>
        </w:tabs>
        <w:jc w:val="left"/>
        <w:rPr>
          <w:rFonts w:hint="eastAsia"/>
          <w:lang w:val="en-US" w:eastAsia="zh-CN"/>
        </w:rPr>
      </w:pPr>
      <w:r>
        <w:rPr>
          <w:rFonts w:hint="eastAsia"/>
          <w:lang w:val="en-US" w:eastAsia="zh-CN"/>
        </w:rPr>
        <w:tab/>
      </w:r>
      <w:r>
        <w:rPr>
          <w:rFonts w:hint="eastAsia"/>
          <w:lang w:val="en-US" w:eastAsia="zh-CN"/>
        </w:rPr>
        <w:t>依法需要公示</w:t>
      </w:r>
    </w:p>
    <w:p w14:paraId="12E2AE2B">
      <w:pPr>
        <w:rPr>
          <w:rFonts w:hint="eastAsia" w:eastAsia="宋体"/>
          <w:kern w:val="2"/>
          <w:sz w:val="21"/>
          <w:lang w:val="en-US" w:eastAsia="zh-CN"/>
        </w:rPr>
      </w:pPr>
      <w:r>
        <w:rPr>
          <w:sz w:val="21"/>
        </w:rPr>
        <mc:AlternateContent>
          <mc:Choice Requires="wps">
            <w:drawing>
              <wp:anchor distT="0" distB="0" distL="114300" distR="114300" simplePos="0" relativeHeight="252235776" behindDoc="0" locked="0" layoutInCell="1" allowOverlap="1">
                <wp:simplePos x="0" y="0"/>
                <wp:positionH relativeFrom="column">
                  <wp:posOffset>5509260</wp:posOffset>
                </wp:positionH>
                <wp:positionV relativeFrom="paragraph">
                  <wp:posOffset>177800</wp:posOffset>
                </wp:positionV>
                <wp:extent cx="9525" cy="292735"/>
                <wp:effectExtent l="31115" t="0" r="35560" b="12065"/>
                <wp:wrapNone/>
                <wp:docPr id="709" name="直接连接符 709"/>
                <wp:cNvGraphicFramePr/>
                <a:graphic xmlns:a="http://schemas.openxmlformats.org/drawingml/2006/main">
                  <a:graphicData uri="http://schemas.microsoft.com/office/word/2010/wordprocessingShape">
                    <wps:wsp>
                      <wps:cNvCnPr/>
                      <wps:spPr>
                        <a:xfrm>
                          <a:off x="0" y="0"/>
                          <a:ext cx="9525" cy="2927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33.8pt;margin-top:14pt;height:23.05pt;width:0.75pt;z-index:252235776;mso-width-relative:page;mso-height-relative:page;" filled="f" stroked="t" coordsize="21600,21600" o:gfxdata="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dq/PXYAAAACQEAAA8AAAAAAAAAAQAgAAAAIgAAAGRycy9kb3du&#10;cmV2LnhtbFBLAQIUABQAAAAIAIdO4kCqyxA7/wEAAO8DAAAOAAAAAAAAAAEAIAAAACcBAABkcnMv&#10;ZTJvRG9jLnhtbFBLBQYAAAAABgAGAFkBAACYBQAAAAA=&#10;">
                <v:fill on="f" focussize="0,0"/>
                <v:stroke weight="1.25pt" color="#000000" joinstyle="round" endarrow="block"/>
                <v:imagedata o:title=""/>
                <o:lock v:ext="edit" aspectratio="f"/>
              </v:line>
            </w:pict>
          </mc:Fallback>
        </mc:AlternateContent>
      </w:r>
    </w:p>
    <w:p w14:paraId="3B8690A1">
      <w:pPr>
        <w:rPr>
          <w:rFonts w:hint="eastAsia"/>
          <w:lang w:val="en-US" w:eastAsia="zh-CN"/>
        </w:rPr>
      </w:pPr>
      <w:r>
        <w:rPr>
          <w:sz w:val="18"/>
          <w:szCs w:val="18"/>
        </w:rPr>
        <mc:AlternateContent>
          <mc:Choice Requires="wps">
            <w:drawing>
              <wp:anchor distT="0" distB="0" distL="114300" distR="114300" simplePos="0" relativeHeight="252212224" behindDoc="0" locked="0" layoutInCell="1" allowOverlap="1">
                <wp:simplePos x="0" y="0"/>
                <wp:positionH relativeFrom="column">
                  <wp:posOffset>2251710</wp:posOffset>
                </wp:positionH>
                <wp:positionV relativeFrom="paragraph">
                  <wp:posOffset>172085</wp:posOffset>
                </wp:positionV>
                <wp:extent cx="1905" cy="262255"/>
                <wp:effectExtent l="37465" t="0" r="36830" b="4445"/>
                <wp:wrapNone/>
                <wp:docPr id="715" name="直接连接符 715"/>
                <wp:cNvGraphicFramePr/>
                <a:graphic xmlns:a="http://schemas.openxmlformats.org/drawingml/2006/main">
                  <a:graphicData uri="http://schemas.microsoft.com/office/word/2010/wordprocessingShape">
                    <wps:wsp>
                      <wps:cNvCnPr/>
                      <wps:spPr>
                        <a:xfrm flipH="1">
                          <a:off x="0" y="0"/>
                          <a:ext cx="1905" cy="26225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77.3pt;margin-top:13.55pt;height:20.65pt;width:0.15pt;z-index:252212224;mso-width-relative:page;mso-height-relative:page;" filled="f" stroked="t" coordsize="21600,21600" o:gfxdata="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7yhpdkAAAAJAQAADwAAAAAAAAABACAAAAAi&#10;AAAAZHJzL2Rvd25yZXYueG1sUEsBAhQAFAAAAAgAh07iQIEe9RwJAgAA+QMAAA4AAAAAAAAAAQAg&#10;AAAAKAEAAGRycy9lMm9Eb2MueG1sUEsFBgAAAAAGAAYAWQEAAKMFAAAAAA==&#10;">
                <v:fill on="f" focussize="0,0"/>
                <v:stroke weight="1.25pt" color="#000000" joinstyle="round" endarrow="block"/>
                <v:imagedata o:title=""/>
                <o:lock v:ext="edit" aspectratio="f"/>
              </v:line>
            </w:pict>
          </mc:Fallback>
        </mc:AlternateContent>
      </w:r>
    </w:p>
    <w:p w14:paraId="4AA14B9A">
      <w:pPr>
        <w:tabs>
          <w:tab w:val="left" w:pos="1461"/>
        </w:tabs>
        <w:jc w:val="left"/>
        <w:rPr>
          <w:rFonts w:hint="eastAsia"/>
          <w:lang w:val="en-US" w:eastAsia="zh-CN"/>
        </w:rPr>
      </w:pPr>
      <w:r>
        <w:rPr>
          <w:sz w:val="21"/>
        </w:rPr>
        <mc:AlternateContent>
          <mc:Choice Requires="wps">
            <w:drawing>
              <wp:anchor distT="0" distB="0" distL="114300" distR="114300" simplePos="0" relativeHeight="252236800" behindDoc="0" locked="0" layoutInCell="1" allowOverlap="1">
                <wp:simplePos x="0" y="0"/>
                <wp:positionH relativeFrom="column">
                  <wp:posOffset>3965575</wp:posOffset>
                </wp:positionH>
                <wp:positionV relativeFrom="paragraph">
                  <wp:posOffset>104775</wp:posOffset>
                </wp:positionV>
                <wp:extent cx="2362200" cy="19050"/>
                <wp:effectExtent l="0" t="7620" r="0" b="11430"/>
                <wp:wrapNone/>
                <wp:docPr id="710" name="直接连接符 710"/>
                <wp:cNvGraphicFramePr/>
                <a:graphic xmlns:a="http://schemas.openxmlformats.org/drawingml/2006/main">
                  <a:graphicData uri="http://schemas.microsoft.com/office/word/2010/wordprocessingShape">
                    <wps:wsp>
                      <wps:cNvCnPr/>
                      <wps:spPr>
                        <a:xfrm flipV="1">
                          <a:off x="0" y="0"/>
                          <a:ext cx="236220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12.25pt;margin-top:8.25pt;height:1.5pt;width:186pt;z-index:252236800;mso-width-relative:page;mso-height-relative:page;" filled="f" stroked="t" coordsize="21600,21600" o:gfxdata="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hFbeNYAAAAJAQAADwAAAAAAAAABACAAAAAiAAAAZHJzL2Rv&#10;d25yZXYueG1sUEsBAhQAFAAAAAgAh07iQAHjj3gDAgAA9wMAAA4AAAAAAAAAAQAgAAAAJQEAAGRy&#10;cy9lMm9Eb2MueG1sUEsFBgAAAAAGAAYAWQEAAJoFA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无异议</w:t>
      </w:r>
    </w:p>
    <w:p w14:paraId="678D7C6B">
      <w:pPr>
        <w:tabs>
          <w:tab w:val="left" w:pos="7460"/>
        </w:tabs>
        <w:jc w:val="left"/>
        <w:rPr>
          <w:rFonts w:hint="eastAsia"/>
          <w:lang w:val="en-US" w:eastAsia="zh-CN"/>
        </w:rPr>
      </w:pPr>
      <w:r>
        <w:rPr>
          <w:sz w:val="18"/>
          <w:szCs w:val="18"/>
        </w:rPr>
        <mc:AlternateContent>
          <mc:Choice Requires="wps">
            <w:drawing>
              <wp:anchor distT="0" distB="0" distL="114300" distR="114300" simplePos="0" relativeHeight="252227584" behindDoc="0" locked="0" layoutInCell="1" allowOverlap="1">
                <wp:simplePos x="0" y="0"/>
                <wp:positionH relativeFrom="column">
                  <wp:posOffset>308610</wp:posOffset>
                </wp:positionH>
                <wp:positionV relativeFrom="paragraph">
                  <wp:posOffset>106680</wp:posOffset>
                </wp:positionV>
                <wp:extent cx="771525" cy="257175"/>
                <wp:effectExtent l="7620" t="7620" r="20955" b="20955"/>
                <wp:wrapNone/>
                <wp:docPr id="719" name="流程图: 过程 719"/>
                <wp:cNvGraphicFramePr/>
                <a:graphic xmlns:a="http://schemas.openxmlformats.org/drawingml/2006/main">
                  <a:graphicData uri="http://schemas.microsoft.com/office/word/2010/wordprocessingShape">
                    <wps:wsp>
                      <wps:cNvSpPr/>
                      <wps:spPr>
                        <a:xfrm>
                          <a:off x="0" y="0"/>
                          <a:ext cx="771525" cy="257175"/>
                        </a:xfrm>
                        <a:prstGeom prst="flowChartProcess">
                          <a:avLst/>
                        </a:prstGeom>
                        <a:noFill/>
                        <a:ln w="15875" cap="rnd" cmpd="sng">
                          <a:solidFill>
                            <a:srgbClr val="000000"/>
                          </a:solidFill>
                          <a:prstDash val="sysDot"/>
                          <a:miter/>
                          <a:headEnd type="none" w="med" len="med"/>
                          <a:tailEnd type="none" w="med" len="med"/>
                        </a:ln>
                      </wps:spPr>
                      <wps:txbx>
                        <w:txbxContent>
                          <w:p w14:paraId="76C9B413">
                            <w:pPr>
                              <w:rPr>
                                <w:rFonts w:hint="eastAsia" w:eastAsia="宋体"/>
                                <w:lang w:eastAsia="zh-CN"/>
                              </w:rPr>
                            </w:pPr>
                            <w:r>
                              <w:rPr>
                                <w:rFonts w:hint="eastAsia"/>
                                <w:lang w:val="en-US" w:eastAsia="zh-CN"/>
                              </w:rPr>
                              <w:t xml:space="preserve">   </w:t>
                            </w:r>
                            <w:r>
                              <w:rPr>
                                <w:rFonts w:hint="eastAsia"/>
                                <w:lang w:eastAsia="zh-CN"/>
                              </w:rPr>
                              <w:t>公开</w:t>
                            </w:r>
                          </w:p>
                        </w:txbxContent>
                      </wps:txbx>
                      <wps:bodyPr lIns="91439" tIns="45719" rIns="91439" bIns="45719" upright="1"/>
                    </wps:wsp>
                  </a:graphicData>
                </a:graphic>
              </wp:anchor>
            </w:drawing>
          </mc:Choice>
          <mc:Fallback>
            <w:pict>
              <v:shape id="_x0000_s1026" o:spid="_x0000_s1026" o:spt="109" type="#_x0000_t109" style="position:absolute;left:0pt;margin-left:24.3pt;margin-top:8.4pt;height:20.25pt;width:60.75pt;z-index:252227584;mso-width-relative:page;mso-height-relative:page;" filled="f" stroked="t" coordsize="21600,21600" o:gfxdata="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TVYSNcAAAAIAQAADwAAAAAAAAABACAAAAAiAAAAZHJzL2Rvd25yZXYueG1sUEsB&#10;AhQAFAAAAAgAh07iQBr4SzYvAgAATwQAAA4AAAAAAAAAAQAgAAAAJgEAAGRycy9lMm9Eb2MueG1s&#10;UEsFBgAAAAAGAAYAWQEAAMcFAAAAAA==&#10;">
                <v:fill on="f" focussize="0,0"/>
                <v:stroke weight="1.25pt" color="#000000" joinstyle="miter" dashstyle="1 1" endcap="round"/>
                <v:imagedata o:title=""/>
                <o:lock v:ext="edit" aspectratio="f"/>
                <v:textbox inset="7.19992125984252pt,3.59992125984252pt,7.19992125984252pt,3.59992125984252pt">
                  <w:txbxContent>
                    <w:p w14:paraId="76C9B413">
                      <w:pPr>
                        <w:rPr>
                          <w:rFonts w:hint="eastAsia" w:eastAsia="宋体"/>
                          <w:lang w:eastAsia="zh-CN"/>
                        </w:rPr>
                      </w:pPr>
                      <w:r>
                        <w:rPr>
                          <w:rFonts w:hint="eastAsia"/>
                          <w:lang w:val="en-US" w:eastAsia="zh-CN"/>
                        </w:rPr>
                        <w:t xml:space="preserve">   </w:t>
                      </w:r>
                      <w:r>
                        <w:rPr>
                          <w:rFonts w:hint="eastAsia"/>
                          <w:lang w:eastAsia="zh-CN"/>
                        </w:rPr>
                        <w:t>公开</w:t>
                      </w:r>
                    </w:p>
                  </w:txbxContent>
                </v:textbox>
              </v:shape>
            </w:pict>
          </mc:Fallback>
        </mc:AlternateContent>
      </w:r>
      <w:r>
        <w:rPr>
          <w:rFonts w:hint="eastAsia"/>
          <w:lang w:val="en-US" w:eastAsia="zh-CN"/>
        </w:rPr>
        <w:t xml:space="preserve">                  准予许可                                             承办机构：应县卫生健康和体育局</w:t>
      </w:r>
    </w:p>
    <w:p w14:paraId="7362B8AC">
      <w:pPr>
        <w:tabs>
          <w:tab w:val="left" w:pos="7580"/>
        </w:tabs>
        <w:jc w:val="left"/>
        <w:rPr>
          <w:rFonts w:hint="eastAsia"/>
          <w:lang w:val="en-US" w:eastAsia="zh-CN"/>
        </w:rPr>
      </w:pPr>
      <w:r>
        <w:rPr>
          <w:rFonts w:hint="eastAsia"/>
          <w:lang w:val="en-US" w:eastAsia="zh-CN"/>
        </w:rPr>
        <w:t xml:space="preserve">                                                                       服务电话;5022845</w:t>
      </w:r>
    </w:p>
    <w:p w14:paraId="4A6FA9F0">
      <w:pPr>
        <w:tabs>
          <w:tab w:val="left" w:pos="7595"/>
        </w:tabs>
        <w:rPr>
          <w:rFonts w:hint="eastAsia" w:eastAsia="宋体"/>
          <w:kern w:val="2"/>
          <w:sz w:val="21"/>
          <w:lang w:val="en-US" w:eastAsia="zh-CN"/>
        </w:rPr>
      </w:pPr>
      <w:r>
        <w:rPr>
          <w:sz w:val="18"/>
          <w:szCs w:val="18"/>
        </w:rPr>
        <mc:AlternateContent>
          <mc:Choice Requires="wps">
            <w:drawing>
              <wp:anchor distT="0" distB="0" distL="114300" distR="114300" simplePos="0" relativeHeight="252214272" behindDoc="0" locked="0" layoutInCell="1" allowOverlap="1">
                <wp:simplePos x="0" y="0"/>
                <wp:positionH relativeFrom="column">
                  <wp:posOffset>2280285</wp:posOffset>
                </wp:positionH>
                <wp:positionV relativeFrom="paragraph">
                  <wp:posOffset>129540</wp:posOffset>
                </wp:positionV>
                <wp:extent cx="635" cy="228600"/>
                <wp:effectExtent l="37465" t="0" r="38100" b="0"/>
                <wp:wrapNone/>
                <wp:docPr id="720" name="直接连接符 720"/>
                <wp:cNvGraphicFramePr/>
                <a:graphic xmlns:a="http://schemas.openxmlformats.org/drawingml/2006/main">
                  <a:graphicData uri="http://schemas.microsoft.com/office/word/2010/wordprocessingShape">
                    <wps:wsp>
                      <wps:cNvCnPr/>
                      <wps:spPr>
                        <a:xfrm>
                          <a:off x="0" y="0"/>
                          <a:ext cx="635" cy="2286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9.55pt;margin-top:10.2pt;height:18pt;width:0.05pt;z-index:252214272;mso-width-relative:page;mso-height-relative:page;" filled="f" stroked="t" coordsize="21600,21600" o:gfxdata="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w+5IY1wAAAAkBAAAPAAAAAAAAAAEAIAAAACIAAABkcnMvZG93&#10;bnJldi54bWxQSwECFAAUAAAACACHTuJASA8exAECAADuAwAADgAAAAAAAAABACAAAAAmAQAAZHJz&#10;L2Uyb0RvYy54bWxQSwUGAAAAAAYABgBZAQAAmQUAAAAA&#10;">
                <v:fill on="f" focussize="0,0"/>
                <v:stroke weight="1.25pt" color="#000000" joinstyle="round" endarrow="block"/>
                <v:imagedata o:title=""/>
                <o:lock v:ext="edit" aspectratio="f"/>
              </v:line>
            </w:pict>
          </mc:Fallback>
        </mc:AlternateContent>
      </w:r>
      <w:r>
        <w:rPr>
          <w:rFonts w:hint="eastAsia"/>
          <w:kern w:val="2"/>
          <w:sz w:val="21"/>
          <w:lang w:val="en-US" w:eastAsia="zh-CN"/>
        </w:rPr>
        <w:t xml:space="preserve">                                                                       监督电话：5022882</w:t>
      </w:r>
    </w:p>
    <w:p w14:paraId="1B042B7A">
      <w:pPr>
        <w:tabs>
          <w:tab w:val="left" w:pos="7445"/>
        </w:tabs>
        <w:rPr>
          <w:rFonts w:hint="eastAsia"/>
          <w:lang w:val="en-US" w:eastAsia="zh-CN"/>
        </w:rPr>
      </w:pPr>
      <w:r>
        <w:rPr>
          <w:rFonts w:hint="eastAsia"/>
          <w:lang w:val="en-US" w:eastAsia="zh-CN"/>
        </w:rPr>
        <w:tab/>
      </w:r>
      <w:r>
        <w:rPr>
          <w:sz w:val="18"/>
          <w:szCs w:val="18"/>
        </w:rPr>
        <mc:AlternateContent>
          <mc:Choice Requires="wps">
            <w:drawing>
              <wp:anchor distT="0" distB="0" distL="114300" distR="114300" simplePos="0" relativeHeight="252229632" behindDoc="0" locked="0" layoutInCell="1" allowOverlap="1">
                <wp:simplePos x="0" y="0"/>
                <wp:positionH relativeFrom="column">
                  <wp:posOffset>3632835</wp:posOffset>
                </wp:positionH>
                <wp:positionV relativeFrom="paragraph">
                  <wp:posOffset>28575</wp:posOffset>
                </wp:positionV>
                <wp:extent cx="876300" cy="419100"/>
                <wp:effectExtent l="7620" t="8255" r="11430" b="10795"/>
                <wp:wrapNone/>
                <wp:docPr id="716" name="流程图: 过程 716"/>
                <wp:cNvGraphicFramePr/>
                <a:graphic xmlns:a="http://schemas.openxmlformats.org/drawingml/2006/main">
                  <a:graphicData uri="http://schemas.microsoft.com/office/word/2010/wordprocessingShape">
                    <wps:wsp>
                      <wps:cNvSpPr/>
                      <wps:spPr>
                        <a:xfrm>
                          <a:off x="0" y="0"/>
                          <a:ext cx="876300" cy="419100"/>
                        </a:xfrm>
                        <a:prstGeom prst="flowChartProcess">
                          <a:avLst/>
                        </a:prstGeom>
                        <a:noFill/>
                        <a:ln w="15875" cap="rnd" cmpd="sng">
                          <a:solidFill>
                            <a:srgbClr val="000000"/>
                          </a:solidFill>
                          <a:prstDash val="sysDot"/>
                          <a:miter/>
                          <a:headEnd type="none" w="med" len="med"/>
                          <a:tailEnd type="none" w="med" len="med"/>
                        </a:ln>
                      </wps:spPr>
                      <wps:txbx>
                        <w:txbxContent>
                          <w:p w14:paraId="798CFC90">
                            <w:pPr>
                              <w:rPr>
                                <w:rFonts w:hint="eastAsia" w:eastAsia="宋体"/>
                                <w:lang w:eastAsia="zh-CN"/>
                              </w:rPr>
                            </w:pPr>
                            <w:r>
                              <w:rPr>
                                <w:rFonts w:hint="eastAsia"/>
                                <w:lang w:val="en-US" w:eastAsia="zh-CN"/>
                              </w:rPr>
                              <w:t xml:space="preserve">    </w:t>
                            </w:r>
                            <w:r>
                              <w:rPr>
                                <w:rFonts w:hint="eastAsia"/>
                                <w:lang w:eastAsia="zh-CN"/>
                              </w:rPr>
                              <w:t>存档</w:t>
                            </w:r>
                          </w:p>
                        </w:txbxContent>
                      </wps:txbx>
                      <wps:bodyPr lIns="91439" tIns="45719" rIns="91439" bIns="45719" upright="1"/>
                    </wps:wsp>
                  </a:graphicData>
                </a:graphic>
              </wp:anchor>
            </w:drawing>
          </mc:Choice>
          <mc:Fallback>
            <w:pict>
              <v:shape id="_x0000_s1026" o:spid="_x0000_s1026" o:spt="109" type="#_x0000_t109" style="position:absolute;left:0pt;margin-left:286.05pt;margin-top:2.25pt;height:33pt;width:69pt;z-index:252229632;mso-width-relative:page;mso-height-relative:page;" filled="f" stroked="t" coordsize="21600,21600" o:gfxdata="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jnejtcAAAAIAQAADwAAAAAAAAABACAAAAAiAAAAZHJzL2Rvd25yZXYueG1sUEsB&#10;AhQAFAAAAAgAh07iQLHh2AUvAgAATwQAAA4AAAAAAAAAAQAgAAAAJgEAAGRycy9lMm9Eb2MueG1s&#10;UEsFBgAAAAAGAAYAWQEAAMcFAAAAAA==&#10;">
                <v:fill on="f" focussize="0,0"/>
                <v:stroke weight="1.25pt" color="#000000" joinstyle="miter" dashstyle="1 1" endcap="round"/>
                <v:imagedata o:title=""/>
                <o:lock v:ext="edit" aspectratio="f"/>
                <v:textbox inset="7.19992125984252pt,3.59992125984252pt,7.19992125984252pt,3.59992125984252pt">
                  <w:txbxContent>
                    <w:p w14:paraId="798CFC90">
                      <w:pPr>
                        <w:rPr>
                          <w:rFonts w:hint="eastAsia" w:eastAsia="宋体"/>
                          <w:lang w:eastAsia="zh-CN"/>
                        </w:rPr>
                      </w:pPr>
                      <w:r>
                        <w:rPr>
                          <w:rFonts w:hint="eastAsia"/>
                          <w:lang w:val="en-US" w:eastAsia="zh-CN"/>
                        </w:rPr>
                        <w:t xml:space="preserve">    </w:t>
                      </w:r>
                      <w:r>
                        <w:rPr>
                          <w:rFonts w:hint="eastAsia"/>
                          <w:lang w:eastAsia="zh-CN"/>
                        </w:rPr>
                        <w:t>存档</w:t>
                      </w:r>
                    </w:p>
                  </w:txbxContent>
                </v:textbox>
              </v:shape>
            </w:pict>
          </mc:Fallback>
        </mc:AlternateContent>
      </w:r>
      <w:r>
        <w:rPr>
          <w:rFonts w:hint="eastAsia"/>
          <w:lang w:val="en-US" w:eastAsia="zh-CN"/>
        </w:rPr>
        <w:t xml:space="preserve">                                                                     </w:t>
      </w:r>
    </w:p>
    <w:p w14:paraId="7D4CF78A">
      <w:pPr>
        <w:jc w:val="left"/>
        <w:rPr>
          <w:rFonts w:hint="eastAsia"/>
          <w:sz w:val="32"/>
          <w:lang w:eastAsia="zh-CN"/>
        </w:rPr>
      </w:pPr>
      <w:r>
        <w:rPr>
          <w:rFonts w:hint="eastAsia" w:ascii="仿宋" w:hAnsi="仿宋" w:eastAsia="仿宋"/>
          <w:bCs/>
          <w:sz w:val="32"/>
          <w:szCs w:val="32"/>
        </w:rPr>
        <w:t>行政许可类</w:t>
      </w:r>
      <w:r>
        <w:rPr>
          <w:rFonts w:hint="eastAsia" w:ascii="仿宋" w:hAnsi="仿宋" w:eastAsia="仿宋"/>
          <w:bCs/>
          <w:sz w:val="32"/>
          <w:szCs w:val="32"/>
          <w:lang w:val="en-US" w:eastAsia="zh-CN"/>
        </w:rPr>
        <w:t>12--</w:t>
      </w:r>
      <w:r>
        <w:rPr>
          <w:rFonts w:hint="eastAsia" w:ascii="仿宋" w:hAnsi="仿宋" w:eastAsia="仿宋"/>
          <w:bCs/>
          <w:sz w:val="32"/>
          <w:szCs w:val="32"/>
        </w:rPr>
        <w:t>乡村医生执业</w:t>
      </w:r>
      <w:r>
        <w:rPr>
          <w:rFonts w:hint="eastAsia"/>
          <w:sz w:val="32"/>
          <w:lang w:eastAsia="zh-CN"/>
        </w:rPr>
        <w:t>注册</w:t>
      </w:r>
    </w:p>
    <w:p w14:paraId="4C567DE1">
      <w:pPr>
        <w:jc w:val="left"/>
        <w:rPr>
          <w:rFonts w:hint="eastAsia"/>
          <w:sz w:val="32"/>
          <w:lang w:eastAsia="zh-CN"/>
        </w:rPr>
      </w:pPr>
      <w:r>
        <w:rPr>
          <w:sz w:val="32"/>
        </w:rPr>
        <mc:AlternateContent>
          <mc:Choice Requires="wps">
            <w:drawing>
              <wp:anchor distT="0" distB="0" distL="114300" distR="114300" simplePos="0" relativeHeight="252022784" behindDoc="0" locked="0" layoutInCell="1" allowOverlap="1">
                <wp:simplePos x="0" y="0"/>
                <wp:positionH relativeFrom="column">
                  <wp:posOffset>3784600</wp:posOffset>
                </wp:positionH>
                <wp:positionV relativeFrom="paragraph">
                  <wp:posOffset>142240</wp:posOffset>
                </wp:positionV>
                <wp:extent cx="2167255" cy="3871595"/>
                <wp:effectExtent l="728345" t="7620" r="19050" b="26035"/>
                <wp:wrapNone/>
                <wp:docPr id="395" name="矩形标注 395"/>
                <wp:cNvGraphicFramePr/>
                <a:graphic xmlns:a="http://schemas.openxmlformats.org/drawingml/2006/main">
                  <a:graphicData uri="http://schemas.microsoft.com/office/word/2010/wordprocessingShape">
                    <wps:wsp>
                      <wps:cNvSpPr/>
                      <wps:spPr>
                        <a:xfrm>
                          <a:off x="0" y="0"/>
                          <a:ext cx="2167255" cy="3871595"/>
                        </a:xfrm>
                        <a:prstGeom prst="wedgeRectCallout">
                          <a:avLst>
                            <a:gd name="adj1" fmla="val -82898"/>
                            <a:gd name="adj2" fmla="val -32417"/>
                          </a:avLst>
                        </a:prstGeom>
                        <a:noFill/>
                        <a:ln w="15875" cap="flat" cmpd="sng">
                          <a:solidFill>
                            <a:srgbClr val="000000"/>
                          </a:solidFill>
                          <a:prstDash val="solid"/>
                          <a:miter/>
                          <a:headEnd type="none" w="med" len="med"/>
                          <a:tailEnd type="none" w="med" len="med"/>
                        </a:ln>
                      </wps:spPr>
                      <wps:txbx>
                        <w:txbxContent>
                          <w:p w14:paraId="7EEA164E">
                            <w:pPr>
                              <w:numPr>
                                <w:ilvl w:val="0"/>
                                <w:numId w:val="6"/>
                              </w:numPr>
                              <w:spacing w:line="260" w:lineRule="exact"/>
                              <w:rPr>
                                <w:rFonts w:hint="eastAsia"/>
                                <w:sz w:val="18"/>
                                <w:szCs w:val="18"/>
                              </w:rPr>
                            </w:pPr>
                            <w:r>
                              <w:rPr>
                                <w:rFonts w:hint="eastAsia"/>
                                <w:sz w:val="18"/>
                                <w:szCs w:val="18"/>
                              </w:rPr>
                              <w:t>乡村医（再）注册提供的材料</w:t>
                            </w:r>
                          </w:p>
                          <w:p w14:paraId="2EC09113">
                            <w:pPr>
                              <w:numPr>
                                <w:ilvl w:val="0"/>
                                <w:numId w:val="3"/>
                              </w:numPr>
                              <w:spacing w:line="260" w:lineRule="exact"/>
                              <w:rPr>
                                <w:rFonts w:hint="eastAsia"/>
                                <w:sz w:val="18"/>
                                <w:szCs w:val="18"/>
                              </w:rPr>
                            </w:pPr>
                            <w:r>
                              <w:rPr>
                                <w:rFonts w:hint="eastAsia"/>
                                <w:sz w:val="18"/>
                                <w:szCs w:val="18"/>
                              </w:rPr>
                              <w:t>山西省乡村医生注册申请表；</w:t>
                            </w:r>
                          </w:p>
                          <w:p w14:paraId="641305BD">
                            <w:pPr>
                              <w:numPr>
                                <w:ilvl w:val="0"/>
                                <w:numId w:val="3"/>
                              </w:numPr>
                              <w:spacing w:line="260" w:lineRule="exact"/>
                              <w:rPr>
                                <w:rFonts w:hint="eastAsia"/>
                                <w:sz w:val="18"/>
                                <w:szCs w:val="18"/>
                              </w:rPr>
                            </w:pPr>
                            <w:r>
                              <w:rPr>
                                <w:rFonts w:hint="eastAsia"/>
                                <w:sz w:val="18"/>
                                <w:szCs w:val="18"/>
                              </w:rPr>
                              <w:t>原乡村医生执业证书（原件）；</w:t>
                            </w:r>
                          </w:p>
                          <w:p w14:paraId="31C455A0">
                            <w:pPr>
                              <w:numPr>
                                <w:ilvl w:val="0"/>
                                <w:numId w:val="3"/>
                              </w:numPr>
                              <w:spacing w:line="260" w:lineRule="exact"/>
                              <w:rPr>
                                <w:rFonts w:hint="eastAsia"/>
                                <w:sz w:val="18"/>
                                <w:szCs w:val="18"/>
                              </w:rPr>
                            </w:pPr>
                            <w:r>
                              <w:rPr>
                                <w:rFonts w:hint="eastAsia"/>
                                <w:sz w:val="18"/>
                                <w:szCs w:val="18"/>
                              </w:rPr>
                              <w:t>村医疗卫生机构招聘用证明(原件）；</w:t>
                            </w:r>
                          </w:p>
                          <w:p w14:paraId="1B360AEE">
                            <w:pPr>
                              <w:numPr>
                                <w:ilvl w:val="0"/>
                                <w:numId w:val="3"/>
                              </w:numPr>
                              <w:spacing w:line="260" w:lineRule="exact"/>
                              <w:rPr>
                                <w:rFonts w:hint="eastAsia"/>
                                <w:sz w:val="18"/>
                                <w:szCs w:val="18"/>
                              </w:rPr>
                            </w:pPr>
                            <w:r>
                              <w:rPr>
                                <w:rFonts w:hint="eastAsia"/>
                                <w:sz w:val="18"/>
                                <w:szCs w:val="18"/>
                              </w:rPr>
                              <w:t>村医疗卫生机构执业许可证（副本）复印件及原件（审核后退回）；</w:t>
                            </w:r>
                          </w:p>
                          <w:p w14:paraId="57AEFEF2">
                            <w:pPr>
                              <w:numPr>
                                <w:ilvl w:val="0"/>
                                <w:numId w:val="3"/>
                              </w:numPr>
                              <w:spacing w:line="260" w:lineRule="exact"/>
                              <w:rPr>
                                <w:rFonts w:hint="eastAsia"/>
                                <w:sz w:val="18"/>
                                <w:szCs w:val="18"/>
                              </w:rPr>
                            </w:pPr>
                            <w:r>
                              <w:rPr>
                                <w:rFonts w:hint="eastAsia"/>
                                <w:sz w:val="18"/>
                                <w:szCs w:val="18"/>
                              </w:rPr>
                              <w:t>身份证复印件及原件（审核后退回）；</w:t>
                            </w:r>
                          </w:p>
                          <w:p w14:paraId="08D69952">
                            <w:pPr>
                              <w:numPr>
                                <w:ilvl w:val="0"/>
                                <w:numId w:val="3"/>
                              </w:numPr>
                              <w:spacing w:line="260" w:lineRule="exact"/>
                              <w:rPr>
                                <w:rFonts w:hint="eastAsia"/>
                                <w:sz w:val="18"/>
                                <w:szCs w:val="18"/>
                              </w:rPr>
                            </w:pPr>
                            <w:r>
                              <w:rPr>
                                <w:rFonts w:hint="eastAsia"/>
                                <w:sz w:val="18"/>
                                <w:szCs w:val="18"/>
                              </w:rPr>
                              <w:t>学历证书复印件及原件（审核后退回）；</w:t>
                            </w:r>
                          </w:p>
                          <w:p w14:paraId="1E113831">
                            <w:pPr>
                              <w:numPr>
                                <w:ilvl w:val="0"/>
                                <w:numId w:val="3"/>
                              </w:numPr>
                              <w:spacing w:line="260" w:lineRule="exact"/>
                              <w:rPr>
                                <w:rFonts w:hint="eastAsia"/>
                                <w:sz w:val="18"/>
                                <w:szCs w:val="18"/>
                              </w:rPr>
                            </w:pPr>
                            <w:r>
                              <w:rPr>
                                <w:rFonts w:hint="eastAsia"/>
                                <w:sz w:val="18"/>
                                <w:szCs w:val="18"/>
                              </w:rPr>
                              <w:t>乡村医生考核或乡村医生考核复核表（复印件）；</w:t>
                            </w:r>
                          </w:p>
                          <w:p w14:paraId="3FFCB9FB">
                            <w:pPr>
                              <w:numPr>
                                <w:ilvl w:val="0"/>
                                <w:numId w:val="3"/>
                              </w:numPr>
                              <w:spacing w:line="260" w:lineRule="exact"/>
                              <w:rPr>
                                <w:rFonts w:hint="eastAsia"/>
                                <w:sz w:val="18"/>
                                <w:szCs w:val="18"/>
                              </w:rPr>
                            </w:pPr>
                            <w:r>
                              <w:rPr>
                                <w:rFonts w:hint="eastAsia"/>
                                <w:sz w:val="18"/>
                                <w:szCs w:val="18"/>
                              </w:rPr>
                              <w:t>省市卫生行政部门文件要求的其他材料。</w:t>
                            </w:r>
                          </w:p>
                          <w:p w14:paraId="122BD5B8">
                            <w:pPr>
                              <w:numPr>
                                <w:ilvl w:val="0"/>
                                <w:numId w:val="2"/>
                              </w:numPr>
                              <w:spacing w:line="260" w:lineRule="exact"/>
                              <w:rPr>
                                <w:rFonts w:hint="eastAsia"/>
                                <w:sz w:val="18"/>
                                <w:szCs w:val="18"/>
                              </w:rPr>
                            </w:pPr>
                            <w:r>
                              <w:rPr>
                                <w:rFonts w:hint="eastAsia"/>
                                <w:sz w:val="18"/>
                                <w:szCs w:val="18"/>
                              </w:rPr>
                              <w:t>乡村医生变更注册提供的材料：</w:t>
                            </w:r>
                          </w:p>
                          <w:p w14:paraId="467C7E40">
                            <w:pPr>
                              <w:numPr>
                                <w:ilvl w:val="0"/>
                                <w:numId w:val="7"/>
                              </w:numPr>
                              <w:spacing w:line="260" w:lineRule="exact"/>
                              <w:rPr>
                                <w:rFonts w:hint="eastAsia"/>
                                <w:sz w:val="18"/>
                                <w:szCs w:val="18"/>
                              </w:rPr>
                            </w:pPr>
                            <w:r>
                              <w:rPr>
                                <w:rFonts w:hint="eastAsia"/>
                                <w:sz w:val="18"/>
                                <w:szCs w:val="18"/>
                              </w:rPr>
                              <w:t>乡村医生证书原件；</w:t>
                            </w:r>
                          </w:p>
                          <w:p w14:paraId="3B9CE724">
                            <w:pPr>
                              <w:numPr>
                                <w:ilvl w:val="0"/>
                                <w:numId w:val="7"/>
                              </w:numPr>
                              <w:spacing w:line="260" w:lineRule="exact"/>
                              <w:rPr>
                                <w:rFonts w:hint="eastAsia"/>
                                <w:sz w:val="18"/>
                                <w:szCs w:val="18"/>
                              </w:rPr>
                            </w:pPr>
                            <w:r>
                              <w:rPr>
                                <w:rFonts w:hint="eastAsia"/>
                                <w:sz w:val="18"/>
                                <w:szCs w:val="18"/>
                              </w:rPr>
                              <w:t>申请书（村卫生室、卫生院加盖公章）；</w:t>
                            </w:r>
                          </w:p>
                          <w:p w14:paraId="0D59F724">
                            <w:pPr>
                              <w:numPr>
                                <w:ilvl w:val="0"/>
                                <w:numId w:val="7"/>
                              </w:numPr>
                              <w:spacing w:line="260" w:lineRule="exact"/>
                              <w:rPr>
                                <w:rFonts w:hint="eastAsia"/>
                                <w:sz w:val="18"/>
                                <w:szCs w:val="18"/>
                              </w:rPr>
                            </w:pPr>
                            <w:r>
                              <w:rPr>
                                <w:rFonts w:hint="eastAsia"/>
                                <w:sz w:val="18"/>
                                <w:szCs w:val="18"/>
                              </w:rPr>
                              <w:t>《医疗机构执业许可证》副本复印件一份。所交资料均要求A4纸打印。逐页加盖公章，按次序装订；凡要求提交的材料为复印件的，均应在复印件写明“与原件相同”，并加盖单位公章。</w:t>
                            </w:r>
                          </w:p>
                        </w:txbxContent>
                      </wps:txbx>
                      <wps:bodyPr lIns="91439" tIns="45719" rIns="91439" bIns="45719" upright="1"/>
                    </wps:wsp>
                  </a:graphicData>
                </a:graphic>
              </wp:anchor>
            </w:drawing>
          </mc:Choice>
          <mc:Fallback>
            <w:pict>
              <v:shape id="_x0000_s1026" o:spid="_x0000_s1026" o:spt="61" type="#_x0000_t61" style="position:absolute;left:0pt;margin-left:298pt;margin-top:11.2pt;height:304.85pt;width:170.65pt;z-index:252022784;mso-width-relative:page;mso-height-relative:page;" filled="f" stroked="t" coordsize="21600,21600" o:gfxdata="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QJgL2gAAAAoBAAAP&#10;AAAAAAAAAAEAIAAAACIAAABkcnMvZG93bnJldi54bWxQSwECFAAUAAAACACHTuJAFeAL3U8CAACf&#10;BAAADgAAAAAAAAABACAAAAApAQAAZHJzL2Uyb0RvYy54bWxQSwUGAAAAAAYABgBZAQAA6gUAAAAA&#10;" adj="-7106,3798">
                <v:fill on="f" focussize="0,0"/>
                <v:stroke weight="1.25pt" color="#000000" joinstyle="miter"/>
                <v:imagedata o:title=""/>
                <o:lock v:ext="edit" aspectratio="f"/>
                <v:textbox inset="7.19992125984252pt,3.59992125984252pt,7.19992125984252pt,3.59992125984252pt">
                  <w:txbxContent>
                    <w:p w14:paraId="7EEA164E">
                      <w:pPr>
                        <w:numPr>
                          <w:ilvl w:val="0"/>
                          <w:numId w:val="6"/>
                        </w:numPr>
                        <w:spacing w:line="260" w:lineRule="exact"/>
                        <w:rPr>
                          <w:rFonts w:hint="eastAsia"/>
                          <w:sz w:val="18"/>
                          <w:szCs w:val="18"/>
                        </w:rPr>
                      </w:pPr>
                      <w:r>
                        <w:rPr>
                          <w:rFonts w:hint="eastAsia"/>
                          <w:sz w:val="18"/>
                          <w:szCs w:val="18"/>
                        </w:rPr>
                        <w:t>乡村医（再）注册提供的材料</w:t>
                      </w:r>
                    </w:p>
                    <w:p w14:paraId="2EC09113">
                      <w:pPr>
                        <w:numPr>
                          <w:ilvl w:val="0"/>
                          <w:numId w:val="3"/>
                        </w:numPr>
                        <w:spacing w:line="260" w:lineRule="exact"/>
                        <w:rPr>
                          <w:rFonts w:hint="eastAsia"/>
                          <w:sz w:val="18"/>
                          <w:szCs w:val="18"/>
                        </w:rPr>
                      </w:pPr>
                      <w:r>
                        <w:rPr>
                          <w:rFonts w:hint="eastAsia"/>
                          <w:sz w:val="18"/>
                          <w:szCs w:val="18"/>
                        </w:rPr>
                        <w:t>山西省乡村医生注册申请表；</w:t>
                      </w:r>
                    </w:p>
                    <w:p w14:paraId="641305BD">
                      <w:pPr>
                        <w:numPr>
                          <w:ilvl w:val="0"/>
                          <w:numId w:val="3"/>
                        </w:numPr>
                        <w:spacing w:line="260" w:lineRule="exact"/>
                        <w:rPr>
                          <w:rFonts w:hint="eastAsia"/>
                          <w:sz w:val="18"/>
                          <w:szCs w:val="18"/>
                        </w:rPr>
                      </w:pPr>
                      <w:r>
                        <w:rPr>
                          <w:rFonts w:hint="eastAsia"/>
                          <w:sz w:val="18"/>
                          <w:szCs w:val="18"/>
                        </w:rPr>
                        <w:t>原乡村医生执业证书（原件）；</w:t>
                      </w:r>
                    </w:p>
                    <w:p w14:paraId="31C455A0">
                      <w:pPr>
                        <w:numPr>
                          <w:ilvl w:val="0"/>
                          <w:numId w:val="3"/>
                        </w:numPr>
                        <w:spacing w:line="260" w:lineRule="exact"/>
                        <w:rPr>
                          <w:rFonts w:hint="eastAsia"/>
                          <w:sz w:val="18"/>
                          <w:szCs w:val="18"/>
                        </w:rPr>
                      </w:pPr>
                      <w:r>
                        <w:rPr>
                          <w:rFonts w:hint="eastAsia"/>
                          <w:sz w:val="18"/>
                          <w:szCs w:val="18"/>
                        </w:rPr>
                        <w:t>村医疗卫生机构招聘用证明(原件）；</w:t>
                      </w:r>
                    </w:p>
                    <w:p w14:paraId="1B360AEE">
                      <w:pPr>
                        <w:numPr>
                          <w:ilvl w:val="0"/>
                          <w:numId w:val="3"/>
                        </w:numPr>
                        <w:spacing w:line="260" w:lineRule="exact"/>
                        <w:rPr>
                          <w:rFonts w:hint="eastAsia"/>
                          <w:sz w:val="18"/>
                          <w:szCs w:val="18"/>
                        </w:rPr>
                      </w:pPr>
                      <w:r>
                        <w:rPr>
                          <w:rFonts w:hint="eastAsia"/>
                          <w:sz w:val="18"/>
                          <w:szCs w:val="18"/>
                        </w:rPr>
                        <w:t>村医疗卫生机构执业许可证（副本）复印件及原件（审核后退回）；</w:t>
                      </w:r>
                    </w:p>
                    <w:p w14:paraId="57AEFEF2">
                      <w:pPr>
                        <w:numPr>
                          <w:ilvl w:val="0"/>
                          <w:numId w:val="3"/>
                        </w:numPr>
                        <w:spacing w:line="260" w:lineRule="exact"/>
                        <w:rPr>
                          <w:rFonts w:hint="eastAsia"/>
                          <w:sz w:val="18"/>
                          <w:szCs w:val="18"/>
                        </w:rPr>
                      </w:pPr>
                      <w:r>
                        <w:rPr>
                          <w:rFonts w:hint="eastAsia"/>
                          <w:sz w:val="18"/>
                          <w:szCs w:val="18"/>
                        </w:rPr>
                        <w:t>身份证复印件及原件（审核后退回）；</w:t>
                      </w:r>
                    </w:p>
                    <w:p w14:paraId="08D69952">
                      <w:pPr>
                        <w:numPr>
                          <w:ilvl w:val="0"/>
                          <w:numId w:val="3"/>
                        </w:numPr>
                        <w:spacing w:line="260" w:lineRule="exact"/>
                        <w:rPr>
                          <w:rFonts w:hint="eastAsia"/>
                          <w:sz w:val="18"/>
                          <w:szCs w:val="18"/>
                        </w:rPr>
                      </w:pPr>
                      <w:r>
                        <w:rPr>
                          <w:rFonts w:hint="eastAsia"/>
                          <w:sz w:val="18"/>
                          <w:szCs w:val="18"/>
                        </w:rPr>
                        <w:t>学历证书复印件及原件（审核后退回）；</w:t>
                      </w:r>
                    </w:p>
                    <w:p w14:paraId="1E113831">
                      <w:pPr>
                        <w:numPr>
                          <w:ilvl w:val="0"/>
                          <w:numId w:val="3"/>
                        </w:numPr>
                        <w:spacing w:line="260" w:lineRule="exact"/>
                        <w:rPr>
                          <w:rFonts w:hint="eastAsia"/>
                          <w:sz w:val="18"/>
                          <w:szCs w:val="18"/>
                        </w:rPr>
                      </w:pPr>
                      <w:r>
                        <w:rPr>
                          <w:rFonts w:hint="eastAsia"/>
                          <w:sz w:val="18"/>
                          <w:szCs w:val="18"/>
                        </w:rPr>
                        <w:t>乡村医生考核或乡村医生考核复核表（复印件）；</w:t>
                      </w:r>
                    </w:p>
                    <w:p w14:paraId="3FFCB9FB">
                      <w:pPr>
                        <w:numPr>
                          <w:ilvl w:val="0"/>
                          <w:numId w:val="3"/>
                        </w:numPr>
                        <w:spacing w:line="260" w:lineRule="exact"/>
                        <w:rPr>
                          <w:rFonts w:hint="eastAsia"/>
                          <w:sz w:val="18"/>
                          <w:szCs w:val="18"/>
                        </w:rPr>
                      </w:pPr>
                      <w:r>
                        <w:rPr>
                          <w:rFonts w:hint="eastAsia"/>
                          <w:sz w:val="18"/>
                          <w:szCs w:val="18"/>
                        </w:rPr>
                        <w:t>省市卫生行政部门文件要求的其他材料。</w:t>
                      </w:r>
                    </w:p>
                    <w:p w14:paraId="122BD5B8">
                      <w:pPr>
                        <w:numPr>
                          <w:ilvl w:val="0"/>
                          <w:numId w:val="2"/>
                        </w:numPr>
                        <w:spacing w:line="260" w:lineRule="exact"/>
                        <w:rPr>
                          <w:rFonts w:hint="eastAsia"/>
                          <w:sz w:val="18"/>
                          <w:szCs w:val="18"/>
                        </w:rPr>
                      </w:pPr>
                      <w:r>
                        <w:rPr>
                          <w:rFonts w:hint="eastAsia"/>
                          <w:sz w:val="18"/>
                          <w:szCs w:val="18"/>
                        </w:rPr>
                        <w:t>乡村医生变更注册提供的材料：</w:t>
                      </w:r>
                    </w:p>
                    <w:p w14:paraId="467C7E40">
                      <w:pPr>
                        <w:numPr>
                          <w:ilvl w:val="0"/>
                          <w:numId w:val="7"/>
                        </w:numPr>
                        <w:spacing w:line="260" w:lineRule="exact"/>
                        <w:rPr>
                          <w:rFonts w:hint="eastAsia"/>
                          <w:sz w:val="18"/>
                          <w:szCs w:val="18"/>
                        </w:rPr>
                      </w:pPr>
                      <w:r>
                        <w:rPr>
                          <w:rFonts w:hint="eastAsia"/>
                          <w:sz w:val="18"/>
                          <w:szCs w:val="18"/>
                        </w:rPr>
                        <w:t>乡村医生证书原件；</w:t>
                      </w:r>
                    </w:p>
                    <w:p w14:paraId="3B9CE724">
                      <w:pPr>
                        <w:numPr>
                          <w:ilvl w:val="0"/>
                          <w:numId w:val="7"/>
                        </w:numPr>
                        <w:spacing w:line="260" w:lineRule="exact"/>
                        <w:rPr>
                          <w:rFonts w:hint="eastAsia"/>
                          <w:sz w:val="18"/>
                          <w:szCs w:val="18"/>
                        </w:rPr>
                      </w:pPr>
                      <w:r>
                        <w:rPr>
                          <w:rFonts w:hint="eastAsia"/>
                          <w:sz w:val="18"/>
                          <w:szCs w:val="18"/>
                        </w:rPr>
                        <w:t>申请书（村卫生室、卫生院加盖公章）；</w:t>
                      </w:r>
                    </w:p>
                    <w:p w14:paraId="0D59F724">
                      <w:pPr>
                        <w:numPr>
                          <w:ilvl w:val="0"/>
                          <w:numId w:val="7"/>
                        </w:numPr>
                        <w:spacing w:line="260" w:lineRule="exact"/>
                        <w:rPr>
                          <w:rFonts w:hint="eastAsia"/>
                          <w:sz w:val="18"/>
                          <w:szCs w:val="18"/>
                        </w:rPr>
                      </w:pPr>
                      <w:r>
                        <w:rPr>
                          <w:rFonts w:hint="eastAsia"/>
                          <w:sz w:val="18"/>
                          <w:szCs w:val="18"/>
                        </w:rPr>
                        <w:t>《医疗机构执业许可证》副本复印件一份。所交资料均要求A4纸打印。逐页加盖公章，按次序装订；凡要求提交的材料为复印件的，均应在复印件写明“与原件相同”，并加盖单位公章。</w:t>
                      </w:r>
                    </w:p>
                  </w:txbxContent>
                </v:textbox>
              </v:shape>
            </w:pict>
          </mc:Fallback>
        </mc:AlternateContent>
      </w:r>
    </w:p>
    <w:p w14:paraId="5D6C138D">
      <w:pPr>
        <w:jc w:val="left"/>
        <w:rPr>
          <w:sz w:val="32"/>
        </w:rPr>
      </w:pPr>
      <w:r>
        <w:rPr>
          <w:sz w:val="32"/>
        </w:rPr>
        <mc:AlternateContent>
          <mc:Choice Requires="wps">
            <w:drawing>
              <wp:anchor distT="0" distB="0" distL="114300" distR="114300" simplePos="0" relativeHeight="252003328"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396" name="流程图: 过程 396"/>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1BFEFD5F">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2003328;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VmdjvVAAAACQEAAA8AAAAAAAAAAQAgAAAAIgAAAGRycy9kb3ducmV2LnhtbFBLAQIU&#10;ABQAAAAIAIdO4kDS/zytLwIAAE8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1BFEFD5F">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2002304"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397" name="流程图: 终止 397"/>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35D0BB52">
                            <w:pPr>
                              <w:rPr>
                                <w:rFonts w:hint="eastAsia"/>
                              </w:rPr>
                            </w:pPr>
                            <w:r>
                              <w:rPr>
                                <w:rFonts w:hint="eastAsia"/>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2002304;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w9T79oA&#10;AAAJAQAADwAAAAAAAAABACAAAAAiAAAAZHJzL2Rvd25yZXYueG1sUEsBAhQAFAAAAAgAh07iQNRJ&#10;YwYdAgAAHwQAAA4AAAAAAAAAAQAgAAAAKQEAAGRycy9lMm9Eb2MueG1sUEsFBgAAAAAGAAYAWQEA&#10;ALgFAAAAAA==&#10;">
                <v:fill on="f" focussize="0,0"/>
                <v:stroke weight="1.25pt" color="#000000" joinstyle="miter"/>
                <v:imagedata o:title=""/>
                <o:lock v:ext="edit" aspectratio="f"/>
                <v:textbox>
                  <w:txbxContent>
                    <w:p w14:paraId="35D0BB52">
                      <w:pPr>
                        <w:rPr>
                          <w:rFonts w:hint="eastAsia"/>
                        </w:rPr>
                      </w:pPr>
                      <w:r>
                        <w:rPr>
                          <w:rFonts w:hint="eastAsia"/>
                        </w:rPr>
                        <w:t xml:space="preserve"> 申请人提出申请</w:t>
                      </w:r>
                    </w:p>
                  </w:txbxContent>
                </v:textbox>
              </v:shape>
            </w:pict>
          </mc:Fallback>
        </mc:AlternateContent>
      </w:r>
      <w:r>
        <w:rPr>
          <w:rFonts w:hint="eastAsia"/>
          <w:sz w:val="32"/>
        </w:rPr>
        <w:t xml:space="preserve">                                </w:t>
      </w:r>
    </w:p>
    <w:p w14:paraId="106F77F2">
      <w:pPr>
        <w:tabs>
          <w:tab w:val="left" w:pos="2976"/>
        </w:tabs>
        <w:rPr>
          <w:rFonts w:hint="eastAsia"/>
        </w:rPr>
      </w:pPr>
      <w:r>
        <mc:AlternateContent>
          <mc:Choice Requires="wps">
            <w:drawing>
              <wp:anchor distT="0" distB="0" distL="114300" distR="114300" simplePos="0" relativeHeight="252004352"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398" name="直接箭头连接符 398"/>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2004352;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&#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zk2CvVAAAABwEAAA8AAAAAAAAAAQAgAAAAIgAAAGRy&#10;cy9kb3ducmV2LnhtbFBLAQIUABQAAAAIAIdO4kD0wPEiCAIAAPYDAAAOAAAAAAAAAAEAIAAAACQB&#10;AABkcnMvZTJvRG9jLnhtbFBLBQYAAAAABgAGAFkBAACeBQAAAAA=&#10;">
                <v:fill on="f" focussize="0,0"/>
                <v:stroke weight="1.25pt" color="#000000" joinstyle="round" endarrow="block"/>
                <v:imagedata o:title=""/>
                <o:lock v:ext="edit" aspectratio="f"/>
              </v:shape>
            </w:pict>
          </mc:Fallback>
        </mc:AlternateContent>
      </w:r>
      <w:r>
        <w:rPr>
          <w:rFonts w:hint="eastAsia"/>
        </w:rPr>
        <w:t xml:space="preserve">                              </w:t>
      </w:r>
    </w:p>
    <w:p w14:paraId="1C489053">
      <w:pPr>
        <w:tabs>
          <w:tab w:val="left" w:pos="2976"/>
        </w:tabs>
        <w:rPr>
          <w:rFonts w:hint="eastAsia"/>
        </w:rPr>
      </w:pPr>
      <w:r>
        <mc:AlternateContent>
          <mc:Choice Requires="wps">
            <w:drawing>
              <wp:anchor distT="0" distB="0" distL="114300" distR="114300" simplePos="0" relativeHeight="252020736"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399" name="直接连接符 399"/>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2020736;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G5c7dcAAAAIAQAADwAAAAAAAAABACAAAAAi&#10;AAAAZHJzL2Rvd25yZXYueG1sUEsBAhQAFAAAAAgAh07iQC6cb0oLAgAAAwQAAA4AAAAAAAAAAQAg&#10;AAAAJgEAAGRycy9lMm9Eb2MueG1sUEsFBgAAAAAGAAYAWQEAAKM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2005376"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400" name="直接箭头连接符 400"/>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2005376;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CrtIAo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21021F54">
      <w:pPr>
        <w:tabs>
          <w:tab w:val="left" w:pos="2976"/>
        </w:tabs>
        <w:rPr>
          <w:rFonts w:hint="eastAsia"/>
        </w:rPr>
      </w:pPr>
      <w:r>
        <mc:AlternateContent>
          <mc:Choice Requires="wps">
            <w:drawing>
              <wp:anchor distT="0" distB="0" distL="114300" distR="114300" simplePos="0" relativeHeight="252006400"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401" name="流程图: 决策 401"/>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3FA8C58D">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2006400;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U30Y1AAAAAoBAAAPAAAA&#10;AAAAAAEAIAAAACIAAABkcnMvZG93bnJldi54bWxQSwECFAAUAAAACACHTuJA9OxX7RkCAAAdBAAA&#10;DgAAAAAAAAABACAAAAAjAQAAZHJzL2Uyb0RvYy54bWxQSwUGAAAAAAYABgBZAQAArgUAAAAA&#10;">
                <v:fill on="f" focussize="0,0"/>
                <v:stroke weight="1.25pt" color="#000000" joinstyle="miter"/>
                <v:imagedata o:title=""/>
                <o:lock v:ext="edit" aspectratio="f"/>
                <v:textbox>
                  <w:txbxContent>
                    <w:p w14:paraId="3FA8C58D">
                      <w:pPr>
                        <w:rPr>
                          <w:rFonts w:hint="eastAsia"/>
                        </w:rPr>
                      </w:pPr>
                      <w:r>
                        <w:rPr>
                          <w:rFonts w:hint="eastAsia"/>
                        </w:rPr>
                        <w:t>是否通过</w:t>
                      </w:r>
                    </w:p>
                  </w:txbxContent>
                </v:textbox>
              </v:shape>
            </w:pict>
          </mc:Fallback>
        </mc:AlternateContent>
      </w:r>
      <w:r>
        <w:rPr>
          <w:rFonts w:hint="eastAsia"/>
        </w:rPr>
        <w:t xml:space="preserve">                        </w:t>
      </w:r>
    </w:p>
    <w:p w14:paraId="1C80AB13">
      <w:pPr>
        <w:tabs>
          <w:tab w:val="left" w:pos="2976"/>
        </w:tabs>
        <w:rPr>
          <w:rFonts w:hint="eastAsia"/>
        </w:rPr>
      </w:pPr>
    </w:p>
    <w:p w14:paraId="663DD10E">
      <w:pPr>
        <w:tabs>
          <w:tab w:val="left" w:pos="2976"/>
        </w:tabs>
        <w:rPr>
          <w:rFonts w:hint="eastAsia"/>
        </w:rPr>
      </w:pPr>
    </w:p>
    <w:p w14:paraId="5DD7F131">
      <w:pPr>
        <w:tabs>
          <w:tab w:val="left" w:pos="2976"/>
        </w:tabs>
        <w:rPr>
          <w:rFonts w:hint="eastAsia"/>
        </w:rPr>
      </w:pPr>
      <w:r>
        <mc:AlternateContent>
          <mc:Choice Requires="wps">
            <w:drawing>
              <wp:anchor distT="0" distB="0" distL="114300" distR="114300" simplePos="0" relativeHeight="252019712"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402" name="直接连接符 402"/>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2019712;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RWRnx1gAAAAgBAAAPAAAAAAAAAAEAIAAAACIAAABkcnMv&#10;ZG93bnJldi54bWxQSwECFAAUAAAACACHTuJAPnMZsAUCAAAABAAADgAAAAAAAAABACAAAAAlAQAA&#10;ZHJzL2Uyb0RvYy54bWxQSwUGAAAAAAYABgBZAQAAnAUAAAAA&#10;">
                <v:fill on="f" focussize="0,0"/>
                <v:stroke weight="1.25pt" color="#000000" joinstyle="round"/>
                <v:imagedata o:title=""/>
                <o:lock v:ext="edit" aspectratio="f"/>
              </v:line>
            </w:pict>
          </mc:Fallback>
        </mc:AlternateContent>
      </w:r>
      <w:r>
        <w:rPr>
          <w:rFonts w:hint="eastAsia"/>
        </w:rPr>
        <w:t xml:space="preserve">                 否                   </w:t>
      </w:r>
    </w:p>
    <w:p w14:paraId="36C3AE55">
      <w:pPr>
        <w:tabs>
          <w:tab w:val="left" w:pos="2976"/>
        </w:tabs>
        <w:rPr>
          <w:rFonts w:hint="eastAsia"/>
        </w:rPr>
      </w:pPr>
    </w:p>
    <w:p w14:paraId="18564E90">
      <w:pPr>
        <w:tabs>
          <w:tab w:val="left" w:pos="2976"/>
        </w:tabs>
        <w:rPr>
          <w:rFonts w:hint="eastAsia"/>
        </w:rPr>
      </w:pPr>
      <w:r>
        <mc:AlternateContent>
          <mc:Choice Requires="wps">
            <w:drawing>
              <wp:anchor distT="0" distB="0" distL="114300" distR="114300" simplePos="0" relativeHeight="252007424"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403" name="直接连接符 403"/>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2007424;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SNg+9cAAAAIAQAADwAAAAAAAAABACAAAAAiAAAAZHJzL2Rvd25y&#10;ZXYueG1sUEsBAhQAFAAAAAgAh07iQCUjp0//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是</w:t>
      </w:r>
    </w:p>
    <w:p w14:paraId="03A0E8FE">
      <w:pPr>
        <w:tabs>
          <w:tab w:val="left" w:pos="2976"/>
        </w:tabs>
        <w:rPr>
          <w:rFonts w:hint="eastAsia"/>
        </w:rPr>
      </w:pPr>
    </w:p>
    <w:p w14:paraId="0633148A">
      <w:pPr>
        <w:tabs>
          <w:tab w:val="left" w:pos="2976"/>
        </w:tabs>
        <w:rPr>
          <w:rFonts w:hint="eastAsia"/>
        </w:rPr>
      </w:pPr>
      <w:r>
        <mc:AlternateContent>
          <mc:Choice Requires="wps">
            <w:drawing>
              <wp:anchor distT="0" distB="0" distL="114300" distR="114300" simplePos="0" relativeHeight="252023808"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404" name="矩形标注 404"/>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29052223">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2023808;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5rkitgAAAAJAQAADwAA&#10;AAAAAAABACAAAAAiAAAAZHJzL2Rvd25yZXYueG1sUEsBAhQAFAAAAAgAh07iQI/kP2RPAgAAnQQA&#10;AA4AAAAAAAAAAQAgAAAAJwEAAGRycy9lMm9Eb2MueG1sUEsFBgAAAAAGAAYAWQEAAOgFAAAAAA==&#10;" adj="29515,1571">
                <v:fill on="f" focussize="0,0"/>
                <v:stroke weight="1.25pt" color="#000000" joinstyle="miter"/>
                <v:imagedata o:title=""/>
                <o:lock v:ext="edit" aspectratio="f"/>
                <v:textbox inset="7.19992125984252pt,3.59992125984252pt,7.19992125984252pt,3.59992125984252pt">
                  <w:txbxContent>
                    <w:p w14:paraId="29052223">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2008448"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405" name="流程图: 过程 405"/>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58EAACB8">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2008448;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aZcxnVAAAACAEAAA8AAAAAAAAAAQAgAAAAIgAAAGRycy9kb3ducmV2LnhtbFBLAQIUABQA&#10;AAAIAIdO4kBnCBgs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58EAACB8">
                      <w:pPr>
                        <w:jc w:val="center"/>
                        <w:rPr>
                          <w:rFonts w:hint="eastAsia"/>
                        </w:rPr>
                      </w:pPr>
                      <w:r>
                        <w:rPr>
                          <w:rFonts w:hint="eastAsia"/>
                        </w:rPr>
                        <w:t>受理</w:t>
                      </w:r>
                    </w:p>
                  </w:txbxContent>
                </v:textbox>
              </v:shape>
            </w:pict>
          </mc:Fallback>
        </mc:AlternateContent>
      </w:r>
      <w:r>
        <w:rPr>
          <w:rFonts w:hint="eastAsia"/>
        </w:rPr>
        <w:t xml:space="preserve">                                      </w:t>
      </w:r>
    </w:p>
    <w:p w14:paraId="5C536F75">
      <w:pPr>
        <w:tabs>
          <w:tab w:val="left" w:pos="2976"/>
        </w:tabs>
        <w:rPr>
          <w:rFonts w:hint="eastAsia"/>
        </w:rPr>
      </w:pPr>
    </w:p>
    <w:p w14:paraId="6D41F7EB">
      <w:pPr>
        <w:tabs>
          <w:tab w:val="left" w:pos="2976"/>
        </w:tabs>
        <w:rPr>
          <w:rFonts w:hint="eastAsia"/>
        </w:rPr>
      </w:pPr>
      <w:r>
        <mc:AlternateContent>
          <mc:Choice Requires="wps">
            <w:drawing>
              <wp:anchor distT="0" distB="0" distL="114300" distR="114300" simplePos="0" relativeHeight="252009472"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406" name="任意多边形 406"/>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2009472;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QMy0XXAAAACAEAAA8A&#10;AAAAAAAAAQAgAAAAIgAAAGRycy9kb3ducmV2LnhtbFBLAQIUABQAAAAIAIdO4kBzUvmFUQIAAMkE&#10;AAAOAAAAAAAAAAEAIAAAACYBAABkcnMvZTJvRG9jLnhtbFBLBQYAAAAABgAGAFkBAADpBQ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3DA7E062">
      <w:pPr>
        <w:tabs>
          <w:tab w:val="left" w:pos="2976"/>
        </w:tabs>
        <w:rPr>
          <w:rFonts w:hint="eastAsia"/>
        </w:rPr>
      </w:pPr>
    </w:p>
    <w:p w14:paraId="6CDCD7CB">
      <w:pPr>
        <w:tabs>
          <w:tab w:val="left" w:pos="2976"/>
        </w:tabs>
        <w:rPr>
          <w:rFonts w:hint="eastAsia"/>
        </w:rPr>
      </w:pPr>
      <w:r>
        <mc:AlternateContent>
          <mc:Choice Requires="wps">
            <w:drawing>
              <wp:anchor distT="0" distB="0" distL="114300" distR="114300" simplePos="0" relativeHeight="252010496"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407" name="流程图: 过程 407"/>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17930F3A">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2010496;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B4LWMY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17930F3A">
                      <w:pPr>
                        <w:jc w:val="center"/>
                        <w:rPr>
                          <w:rFonts w:hint="eastAsia"/>
                        </w:rPr>
                      </w:pPr>
                      <w:r>
                        <w:rPr>
                          <w:rFonts w:hint="eastAsia"/>
                        </w:rPr>
                        <w:t>审查</w:t>
                      </w:r>
                    </w:p>
                  </w:txbxContent>
                </v:textbox>
              </v:shape>
            </w:pict>
          </mc:Fallback>
        </mc:AlternateContent>
      </w:r>
      <w:r>
        <w:rPr>
          <w:rFonts w:hint="eastAsia"/>
        </w:rPr>
        <w:t xml:space="preserve">                             </w:t>
      </w:r>
    </w:p>
    <w:p w14:paraId="7839B3C9">
      <w:pPr>
        <w:tabs>
          <w:tab w:val="left" w:pos="2976"/>
        </w:tabs>
        <w:rPr>
          <w:rFonts w:hint="eastAsia"/>
        </w:rPr>
      </w:pPr>
    </w:p>
    <w:p w14:paraId="2B004B89">
      <w:pPr>
        <w:tabs>
          <w:tab w:val="left" w:pos="2976"/>
        </w:tabs>
        <w:rPr>
          <w:rFonts w:hint="eastAsia"/>
        </w:rPr>
      </w:pPr>
      <w:r>
        <mc:AlternateContent>
          <mc:Choice Requires="wps">
            <w:drawing>
              <wp:anchor distT="0" distB="0" distL="114300" distR="114300" simplePos="0" relativeHeight="252011520"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408" name="直接连接符 408"/>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2011520;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QJrt2AAAAAgBAAAPAAAAAAAAAAEAIAAAACIAAABkcnMvZG93&#10;bnJldi54bWxQSwECFAAUAAAACACHTuJAYB5p/AACAADvAwAADgAAAAAAAAABACAAAAAnAQAAZHJz&#10;L2Uyb0RvYy54bWxQSwUGAAAAAAYABgBZAQAAmQUAAAAA&#10;">
                <v:fill on="f" focussize="0,0"/>
                <v:stroke weight="1.25pt" color="#000000" joinstyle="round" endarrow="block"/>
                <v:imagedata o:title=""/>
                <o:lock v:ext="edit" aspectratio="f"/>
              </v:line>
            </w:pict>
          </mc:Fallback>
        </mc:AlternateContent>
      </w:r>
      <w:r>
        <w:rPr>
          <w:rFonts w:hint="eastAsia"/>
        </w:rPr>
        <w:t xml:space="preserve">                                   </w:t>
      </w:r>
    </w:p>
    <w:p w14:paraId="3E620820">
      <w:pPr>
        <w:tabs>
          <w:tab w:val="left" w:pos="2976"/>
        </w:tabs>
        <w:rPr>
          <w:rFonts w:hint="eastAsia"/>
        </w:rPr>
      </w:pPr>
    </w:p>
    <w:p w14:paraId="616BA933">
      <w:pPr>
        <w:tabs>
          <w:tab w:val="left" w:pos="2976"/>
        </w:tabs>
        <w:rPr>
          <w:rFonts w:hint="eastAsia"/>
        </w:rPr>
      </w:pPr>
      <w:r>
        <mc:AlternateContent>
          <mc:Choice Requires="wps">
            <w:drawing>
              <wp:anchor distT="0" distB="0" distL="114300" distR="114300" simplePos="0" relativeHeight="252012544"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409" name="流程图: 决策 409"/>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16A70803">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2012544;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b8XW9MAAAAJAQAADwAA&#10;AAAAAAABACAAAAAiAAAAZHJzL2Rvd25yZXYueG1sUEsBAhQAFAAAAAgAh07iQKDADDkbAgAAHQQA&#10;AA4AAAAAAAAAAQAgAAAAIgEAAGRycy9lMm9Eb2MueG1sUEsFBgAAAAAGAAYAWQEAAK8FAAAAAA==&#10;">
                <v:fill on="f" focussize="0,0"/>
                <v:stroke weight="1.25pt" color="#000000" joinstyle="miter"/>
                <v:imagedata o:title=""/>
                <o:lock v:ext="edit" aspectratio="f"/>
                <v:textbox>
                  <w:txbxContent>
                    <w:p w14:paraId="16A70803">
                      <w:pPr>
                        <w:rPr>
                          <w:rFonts w:hint="eastAsia"/>
                        </w:rPr>
                      </w:pPr>
                      <w:r>
                        <w:rPr>
                          <w:rFonts w:hint="eastAsia"/>
                        </w:rPr>
                        <w:t>是否通过</w:t>
                      </w:r>
                    </w:p>
                  </w:txbxContent>
                </v:textbox>
              </v:shape>
            </w:pict>
          </mc:Fallback>
        </mc:AlternateContent>
      </w:r>
      <w:r>
        <w:rPr>
          <w:rFonts w:hint="eastAsia"/>
        </w:rPr>
        <w:t xml:space="preserve">                                                              否 </w:t>
      </w:r>
    </w:p>
    <w:p w14:paraId="666BEBF0">
      <w:pPr>
        <w:tabs>
          <w:tab w:val="left" w:pos="2976"/>
        </w:tabs>
        <w:rPr>
          <w:rFonts w:hint="eastAsia"/>
        </w:rPr>
      </w:pPr>
      <w:r>
        <mc:AlternateContent>
          <mc:Choice Requires="wps">
            <w:drawing>
              <wp:anchor distT="0" distB="0" distL="114300" distR="114300" simplePos="0" relativeHeight="252025856" behindDoc="0" locked="0" layoutInCell="1" allowOverlap="1">
                <wp:simplePos x="0" y="0"/>
                <wp:positionH relativeFrom="column">
                  <wp:posOffset>5319395</wp:posOffset>
                </wp:positionH>
                <wp:positionV relativeFrom="paragraph">
                  <wp:posOffset>140970</wp:posOffset>
                </wp:positionV>
                <wp:extent cx="8890" cy="2766060"/>
                <wp:effectExtent l="7620" t="0" r="21590" b="15240"/>
                <wp:wrapNone/>
                <wp:docPr id="410" name="直接连接符 410"/>
                <wp:cNvGraphicFramePr/>
                <a:graphic xmlns:a="http://schemas.openxmlformats.org/drawingml/2006/main">
                  <a:graphicData uri="http://schemas.microsoft.com/office/word/2010/wordprocessingShape">
                    <wps:wsp>
                      <wps:cNvCnPr/>
                      <wps:spPr>
                        <a:xfrm>
                          <a:off x="0" y="0"/>
                          <a:ext cx="8890" cy="276606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17.8pt;width:0.7pt;z-index:252025856;mso-width-relative:page;mso-height-relative:page;" filled="f" stroked="t" coordsize="21600,21600" o:gfxdata="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2HkLdoAAAAKAQAADwAAAAAAAAABACAAAAAiAAAAZHJzL2Rvd25y&#10;ZXYueG1sUEsBAhQAFAAAAAgAh07iQFQwkuf8AQAA7AMAAA4AAAAAAAAAAQAgAAAAKQEAAGRycy9l&#10;Mm9Eb2MueG1sUEsFBgAAAAAGAAYAWQEAAJc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2024832"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411" name="直接连接符 411"/>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2024832;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Z1217ZAAAACQEAAA8AAAAAAAAAAQAgAAAAIgAAAGRycy9kb3ducmV2Lnht&#10;bFBLAQIUABQAAAAIAIdO4kAmnQNh+AEAAO0DAAAOAAAAAAAAAAEAIAAAACgBAABkcnMvZTJvRG9j&#10;LnhtbFBLBQYAAAAABgAGAFkBAACSBQAAAAA=&#10;">
                <v:fill on="f" focussize="0,0"/>
                <v:stroke weight="1.25pt" color="#000000" joinstyle="round"/>
                <v:imagedata o:title=""/>
                <o:lock v:ext="edit" aspectratio="f"/>
              </v:line>
            </w:pict>
          </mc:Fallback>
        </mc:AlternateContent>
      </w:r>
    </w:p>
    <w:p w14:paraId="7F246085">
      <w:pPr>
        <w:tabs>
          <w:tab w:val="left" w:pos="2976"/>
        </w:tabs>
        <w:rPr>
          <w:rFonts w:hint="eastAsia"/>
        </w:rPr>
      </w:pPr>
    </w:p>
    <w:p w14:paraId="2F69D986">
      <w:pPr>
        <w:tabs>
          <w:tab w:val="left" w:pos="2976"/>
        </w:tabs>
        <w:rPr>
          <w:rFonts w:hint="eastAsia"/>
        </w:rPr>
      </w:pPr>
      <w:r>
        <w:rPr>
          <w:rFonts w:hint="eastAsia"/>
        </w:rPr>
        <w:t xml:space="preserve">                </w:t>
      </w:r>
      <w:r>
        <mc:AlternateContent>
          <mc:Choice Requires="wps">
            <w:drawing>
              <wp:anchor distT="0" distB="0" distL="114300" distR="114300" simplePos="0" relativeHeight="252013568"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412" name="直接连接符 412"/>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2013568;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QJrt2AAAAAgBAAAPAAAAAAAAAAEAIAAAACIAAABkcnMvZG93&#10;bnJldi54bWxQSwECFAAUAAAACACHTuJAtyghbgACAADvAwAADgAAAAAAAAABACAAAAAnAQAAZHJz&#10;L2Uyb0RvYy54bWxQSwUGAAAAAAYABgBZAQAAmQUAAAAA&#10;">
                <v:fill on="f" focussize="0,0"/>
                <v:stroke weight="1.25pt" color="#000000" joinstyle="round" endarrow="block"/>
                <v:imagedata o:title=""/>
                <o:lock v:ext="edit" aspectratio="f"/>
              </v:line>
            </w:pict>
          </mc:Fallback>
        </mc:AlternateContent>
      </w:r>
    </w:p>
    <w:p w14:paraId="6FC26B22">
      <w:pPr>
        <w:tabs>
          <w:tab w:val="left" w:pos="2976"/>
        </w:tabs>
        <w:rPr>
          <w:rFonts w:hint="eastAsia"/>
        </w:rPr>
      </w:pPr>
      <w:r>
        <mc:AlternateContent>
          <mc:Choice Requires="wps">
            <w:drawing>
              <wp:anchor distT="0" distB="0" distL="114300" distR="114300" simplePos="0" relativeHeight="252014592"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413" name="流程图: 决策 413"/>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359F305D">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2014592;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si1dtoAAAAKAQAADwAAAAAAAAABACAAAAAiAAAAZHJzL2Rvd25y&#10;ZXYueG1sUEsBAhQAFAAAAAgAh07iQLY+3P01AgAAUQQAAA4AAAAAAAAAAQAgAAAAKQEAAGRycy9l&#10;Mm9Eb2MueG1sUEsFBgAAAAAGAAYAWQEAANAFAAAAAA==&#10;">
                <v:fill on="f" focussize="0,0"/>
                <v:stroke weight="1.25pt" color="#000000" joinstyle="miter"/>
                <v:imagedata o:title=""/>
                <o:lock v:ext="edit" aspectratio="f"/>
                <v:textbox inset="7.19992125984252pt,3.59992125984252pt,7.19992125984252pt,3.59992125984252pt">
                  <w:txbxContent>
                    <w:p w14:paraId="359F305D">
                      <w:pPr>
                        <w:jc w:val="center"/>
                        <w:rPr>
                          <w:rFonts w:hint="eastAsia"/>
                        </w:rPr>
                      </w:pPr>
                      <w:r>
                        <w:rPr>
                          <w:rFonts w:hint="eastAsia"/>
                        </w:rPr>
                        <w:t xml:space="preserve">决定       </w:t>
                      </w:r>
                    </w:p>
                  </w:txbxContent>
                </v:textbox>
              </v:shape>
            </w:pict>
          </mc:Fallback>
        </mc:AlternateContent>
      </w:r>
      <w:r>
        <w:rPr>
          <w:rFonts w:hint="eastAsia"/>
        </w:rPr>
        <w:t xml:space="preserve">                                </w:t>
      </w:r>
    </w:p>
    <w:p w14:paraId="34CB53B4">
      <w:pPr>
        <w:tabs>
          <w:tab w:val="left" w:pos="2976"/>
        </w:tabs>
        <w:rPr>
          <w:rFonts w:hint="eastAsia"/>
        </w:rPr>
      </w:pPr>
      <w:r>
        <mc:AlternateContent>
          <mc:Choice Requires="wps">
            <w:drawing>
              <wp:anchor distT="0" distB="0" distL="114300" distR="114300" simplePos="0" relativeHeight="252027904"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414" name="文本框 414"/>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2B8E73B9">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2027904;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MiJw2AAA&#10;AAoBAAAPAAAAAAAAAAEAIAAAACIAAABkcnMvZG93bnJldi54bWxQSwECFAAUAAAACACHTuJAa8v7&#10;ZeUBAAC9AwAADgAAAAAAAAABACAAAAAnAQAAZHJzL2Uyb0RvYy54bWxQSwUGAAAAAAYABgBZAQAA&#10;fgUAAAAA&#10;">
                <v:fill on="t" focussize="0,0"/>
                <v:stroke on="f"/>
                <v:imagedata o:title=""/>
                <o:lock v:ext="edit" aspectratio="f"/>
                <v:textbox inset="7.19992125984252pt,3.59992125984252pt,7.19992125984252pt,3.59992125984252pt" style="layout-flow:vertical-ideographic;">
                  <w:txbxContent>
                    <w:p w14:paraId="2B8E73B9">
                      <w:r>
                        <w:rPr>
                          <w:rFonts w:hint="eastAsia"/>
                        </w:rPr>
                        <w:t>说明理由并告知权利</w:t>
                      </w:r>
                    </w:p>
                  </w:txbxContent>
                </v:textbox>
              </v:shape>
            </w:pict>
          </mc:Fallback>
        </mc:AlternateContent>
      </w:r>
      <w:r>
        <w:rPr>
          <w:rFonts w:hint="eastAsia"/>
        </w:rPr>
        <w:t xml:space="preserve">                                        </w:t>
      </w:r>
    </w:p>
    <w:p w14:paraId="4A8F1C9C">
      <w:pPr>
        <w:tabs>
          <w:tab w:val="left" w:pos="2976"/>
        </w:tabs>
        <w:rPr>
          <w:rFonts w:hint="eastAsia"/>
        </w:rPr>
      </w:pPr>
      <w:r>
        <w:rPr>
          <w:rFonts w:hint="eastAsia"/>
        </w:rPr>
        <w:t xml:space="preserve">                                                          </w:t>
      </w:r>
    </w:p>
    <w:p w14:paraId="78E5957C">
      <w:pPr>
        <w:tabs>
          <w:tab w:val="left" w:pos="2976"/>
        </w:tabs>
        <w:rPr>
          <w:rFonts w:hint="eastAsia"/>
        </w:rPr>
      </w:pPr>
    </w:p>
    <w:p w14:paraId="0BE550AC">
      <w:pPr>
        <w:tabs>
          <w:tab w:val="left" w:pos="2976"/>
        </w:tabs>
        <w:rPr>
          <w:rFonts w:hint="eastAsia"/>
        </w:rPr>
      </w:pPr>
    </w:p>
    <w:p w14:paraId="72674CD7">
      <w:pPr>
        <w:tabs>
          <w:tab w:val="left" w:pos="2976"/>
        </w:tabs>
        <w:rPr>
          <w:rFonts w:hint="eastAsia"/>
        </w:rPr>
      </w:pPr>
      <w:r>
        <mc:AlternateContent>
          <mc:Choice Requires="wps">
            <w:drawing>
              <wp:anchor distT="0" distB="0" distL="114300" distR="114300" simplePos="0" relativeHeight="252015616" behindDoc="0" locked="0" layoutInCell="1" allowOverlap="1">
                <wp:simplePos x="0" y="0"/>
                <wp:positionH relativeFrom="column">
                  <wp:posOffset>2519045</wp:posOffset>
                </wp:positionH>
                <wp:positionV relativeFrom="paragraph">
                  <wp:posOffset>24765</wp:posOffset>
                </wp:positionV>
                <wp:extent cx="9525" cy="314325"/>
                <wp:effectExtent l="31115" t="0" r="35560" b="9525"/>
                <wp:wrapNone/>
                <wp:docPr id="415" name="直接连接符 41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4.75pt;width:0.75pt;z-index:252015616;mso-width-relative:page;mso-height-relative:page;" filled="f" stroked="t" coordsize="21600,21600" o:gfxdata="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GGQNtcAAAAIAQAADwAAAAAAAAABACAAAAAiAAAAZHJzL2Rvd25y&#10;ZXYueG1sUEsBAhQAFAAAAAgAh07iQNHdIi7/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034043EE">
      <w:pPr>
        <w:tabs>
          <w:tab w:val="left" w:pos="2976"/>
        </w:tabs>
        <w:rPr>
          <w:rFonts w:hint="eastAsia"/>
        </w:rPr>
      </w:pPr>
      <w:r>
        <mc:AlternateContent>
          <mc:Choice Requires="wps">
            <w:drawing>
              <wp:anchor distT="0" distB="0" distL="114300" distR="114300" simplePos="0" relativeHeight="252016640" behindDoc="0" locked="0" layoutInCell="1" allowOverlap="1">
                <wp:simplePos x="0" y="0"/>
                <wp:positionH relativeFrom="column">
                  <wp:posOffset>1842135</wp:posOffset>
                </wp:positionH>
                <wp:positionV relativeFrom="paragraph">
                  <wp:posOffset>140970</wp:posOffset>
                </wp:positionV>
                <wp:extent cx="1390650" cy="466725"/>
                <wp:effectExtent l="8255" t="7620" r="10795" b="20955"/>
                <wp:wrapNone/>
                <wp:docPr id="416" name="流程图: 过程 416"/>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6C13AEF2">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5.05pt;margin-top:11.1pt;height:36.75pt;width:109.5pt;z-index:252016640;mso-width-relative:page;mso-height-relative:page;" filled="f" stroked="t" coordsize="21600,21600" o:gfxdata="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Wc9UXVAAAACQEAAA8AAAAAAAAAAQAgAAAAIgAAAGRycy9kb3ducmV2LnhtbFBLAQIU&#10;ABQAAAAIAIdO4kCkM9/o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6C13AEF2">
                      <w:pPr>
                        <w:jc w:val="center"/>
                        <w:rPr>
                          <w:rFonts w:hint="eastAsia"/>
                        </w:rPr>
                      </w:pPr>
                      <w:r>
                        <w:rPr>
                          <w:rFonts w:hint="eastAsia"/>
                        </w:rPr>
                        <w:t xml:space="preserve">送达                    </w:t>
                      </w:r>
                    </w:p>
                  </w:txbxContent>
                </v:textbox>
              </v:shape>
            </w:pict>
          </mc:Fallback>
        </mc:AlternateContent>
      </w:r>
    </w:p>
    <w:p w14:paraId="573BA149">
      <w:pPr>
        <w:tabs>
          <w:tab w:val="left" w:pos="2976"/>
        </w:tabs>
        <w:rPr>
          <w:rFonts w:hint="eastAsia"/>
        </w:rPr>
      </w:pPr>
    </w:p>
    <w:p w14:paraId="1F60C502">
      <w:pPr>
        <w:tabs>
          <w:tab w:val="left" w:pos="2976"/>
        </w:tabs>
        <w:rPr>
          <w:rFonts w:hint="eastAsia"/>
        </w:rPr>
      </w:pPr>
    </w:p>
    <w:p w14:paraId="1C36CB67">
      <w:pPr>
        <w:tabs>
          <w:tab w:val="left" w:pos="2976"/>
        </w:tabs>
        <w:rPr>
          <w:rFonts w:hint="eastAsia"/>
        </w:rPr>
      </w:pPr>
      <w:r>
        <mc:AlternateContent>
          <mc:Choice Requires="wps">
            <w:drawing>
              <wp:anchor distT="0" distB="0" distL="114300" distR="114300" simplePos="0" relativeHeight="252017664" behindDoc="0" locked="0" layoutInCell="1" allowOverlap="1">
                <wp:simplePos x="0" y="0"/>
                <wp:positionH relativeFrom="column">
                  <wp:posOffset>2566670</wp:posOffset>
                </wp:positionH>
                <wp:positionV relativeFrom="paragraph">
                  <wp:posOffset>13335</wp:posOffset>
                </wp:positionV>
                <wp:extent cx="9525" cy="314325"/>
                <wp:effectExtent l="31115" t="0" r="35560" b="9525"/>
                <wp:wrapNone/>
                <wp:docPr id="417" name="直接连接符 417"/>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1pt;margin-top:1.05pt;height:24.75pt;width:0.75pt;z-index:252017664;mso-width-relative:page;mso-height-relative:page;" filled="f" stroked="t" coordsize="21600,21600" o:gfxdata="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Z1Q8rXAAAACAEAAA8AAAAAAAAAAQAgAAAAIgAAAGRycy9kb3du&#10;cmV2LnhtbFBLAQIUABQAAAAIAIdO4kA+/+hdAAIAAO8DAAAOAAAAAAAAAAEAIAAAACYBAABkcnMv&#10;ZTJvRG9jLnhtbFBLBQYAAAAABgAGAFkBAACYBQAAAAA=&#10;">
                <v:fill on="f" focussize="0,0"/>
                <v:stroke weight="1.25pt" color="#000000" joinstyle="round" endarrow="block"/>
                <v:imagedata o:title=""/>
                <o:lock v:ext="edit" aspectratio="f"/>
              </v:line>
            </w:pict>
          </mc:Fallback>
        </mc:AlternateContent>
      </w:r>
    </w:p>
    <w:p w14:paraId="42110A62">
      <w:pPr>
        <w:tabs>
          <w:tab w:val="left" w:pos="2976"/>
        </w:tabs>
        <w:rPr>
          <w:rFonts w:hint="eastAsia"/>
        </w:rPr>
      </w:pPr>
      <w:r>
        <mc:AlternateContent>
          <mc:Choice Requires="wps">
            <w:drawing>
              <wp:anchor distT="0" distB="0" distL="114300" distR="114300" simplePos="0" relativeHeight="252018688" behindDoc="0" locked="0" layoutInCell="1" allowOverlap="1">
                <wp:simplePos x="0" y="0"/>
                <wp:positionH relativeFrom="column">
                  <wp:posOffset>1956435</wp:posOffset>
                </wp:positionH>
                <wp:positionV relativeFrom="paragraph">
                  <wp:posOffset>154305</wp:posOffset>
                </wp:positionV>
                <wp:extent cx="1285875" cy="371475"/>
                <wp:effectExtent l="8255" t="7620" r="20320" b="20955"/>
                <wp:wrapNone/>
                <wp:docPr id="418" name="流程图: 终止 418"/>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27AECAF2">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4.05pt;margin-top:12.15pt;height:29.25pt;width:101.25pt;z-index:252018688;mso-width-relative:page;mso-height-relative:page;" filled="f" stroked="t" coordsize="21600,21600" o:gfxdata="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Q7q19gAAAAJAQAADwAAAAAAAAABACAAAAAiAAAAZHJzL2Rvd25yZXYu&#10;eG1sUEsBAhQAFAAAAAgAh07iQJczyHA0AgAAUwQAAA4AAAAAAAAAAQAgAAAAJw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27AECAF2">
                      <w:pPr>
                        <w:jc w:val="center"/>
                        <w:rPr>
                          <w:rFonts w:hint="eastAsia"/>
                        </w:rPr>
                      </w:pPr>
                      <w:r>
                        <w:rPr>
                          <w:rFonts w:hint="eastAsia"/>
                        </w:rPr>
                        <w:t>办结</w:t>
                      </w:r>
                    </w:p>
                  </w:txbxContent>
                </v:textbox>
              </v:shape>
            </w:pict>
          </mc:Fallback>
        </mc:AlternateContent>
      </w:r>
      <w:r>
        <w:rPr>
          <w:rFonts w:hint="eastAsia"/>
        </w:rPr>
        <w:t xml:space="preserve">                                      </w:t>
      </w:r>
    </w:p>
    <w:p w14:paraId="2425EE9F">
      <w:pPr>
        <w:tabs>
          <w:tab w:val="left" w:pos="2976"/>
        </w:tabs>
        <w:rPr>
          <w:rFonts w:hint="eastAsia"/>
        </w:rPr>
      </w:pPr>
      <w:r>
        <mc:AlternateContent>
          <mc:Choice Requires="wps">
            <w:drawing>
              <wp:anchor distT="0" distB="0" distL="114300" distR="114300" simplePos="0" relativeHeight="252026880" behindDoc="0" locked="0" layoutInCell="1" allowOverlap="1">
                <wp:simplePos x="0" y="0"/>
                <wp:positionH relativeFrom="column">
                  <wp:posOffset>3315335</wp:posOffset>
                </wp:positionH>
                <wp:positionV relativeFrom="paragraph">
                  <wp:posOffset>133350</wp:posOffset>
                </wp:positionV>
                <wp:extent cx="2004060" cy="13970"/>
                <wp:effectExtent l="0" t="24765" r="15240" b="37465"/>
                <wp:wrapNone/>
                <wp:docPr id="419" name="直接连接符 419"/>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61.05pt;margin-top:10.5pt;height:1.1pt;width:157.8pt;z-index:252026880;mso-width-relative:page;mso-height-relative:page;" filled="f" stroked="t" coordsize="21600,21600" o:gfxdata="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tI0wnYAAAACQEAAA8AAAAAAAAAAQAgAAAA&#10;IgAAAGRycy9kb3ducmV2LnhtbFBLAQIUABQAAAAIAIdO4kAC9Wx2CwIAAPsDAAAOAAAAAAAAAAEA&#10;IAAAACcBAABkcnMvZTJvRG9jLnhtbFBLBQYAAAAABgAGAFkBAACkBQAAAAA=&#10;">
                <v:fill on="f" focussize="0,0"/>
                <v:stroke weight="1.25pt" color="#000000" joinstyle="round" endarrow="block"/>
                <v:imagedata o:title=""/>
                <o:lock v:ext="edit" aspectratio="f"/>
              </v:line>
            </w:pict>
          </mc:Fallback>
        </mc:AlternateContent>
      </w:r>
      <w:r>
        <w:rPr>
          <w:rFonts w:hint="eastAsia"/>
        </w:rPr>
        <w:t xml:space="preserve">                                                   </w:t>
      </w:r>
      <w:r>
        <mc:AlternateContent>
          <mc:Choice Requires="wps">
            <w:drawing>
              <wp:anchor distT="0" distB="0" distL="114300" distR="114300" simplePos="0" relativeHeight="252021760" behindDoc="0" locked="0" layoutInCell="1" allowOverlap="1">
                <wp:simplePos x="0" y="0"/>
                <wp:positionH relativeFrom="column">
                  <wp:posOffset>194310</wp:posOffset>
                </wp:positionH>
                <wp:positionV relativeFrom="paragraph">
                  <wp:posOffset>101600</wp:posOffset>
                </wp:positionV>
                <wp:extent cx="1314450" cy="341630"/>
                <wp:effectExtent l="8255" t="7620" r="506095" b="12700"/>
                <wp:wrapNone/>
                <wp:docPr id="420" name="矩形标注 420"/>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5CBD0C17">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8pt;height:26.9pt;width:103.5pt;z-index:252021760;mso-width-relative:page;mso-height-relative:page;" filled="f" stroked="t" coordsize="21600,21600" o:gfxdata="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jRL3XXAAAACAEAAA8AAAAA&#10;AAAAAQAgAAAAIgAAAGRycy9kb3ducmV2LnhtbFBLAQIUABQAAAAIAIdO4kCg02YRTgIAAJ0EAAAO&#10;AAAAAAAAAAEAIAAAACYBAABkcnMvZTJvRG9jLnhtbFBLBQYAAAAABgAGAFkBAADmBQAAAAA=&#10;" adj="28748,4135">
                <v:fill on="f" focussize="0,0"/>
                <v:stroke weight="1.25pt" color="#000000" joinstyle="miter"/>
                <v:imagedata o:title=""/>
                <o:lock v:ext="edit" aspectratio="f"/>
                <v:textbox inset="7.19992125984252pt,3.59992125984252pt,7.19992125984252pt,3.59992125984252pt">
                  <w:txbxContent>
                    <w:p w14:paraId="5CBD0C17">
                      <w:pPr>
                        <w:jc w:val="center"/>
                        <w:rPr>
                          <w:rFonts w:hint="eastAsia"/>
                        </w:rPr>
                      </w:pPr>
                      <w:r>
                        <w:rPr>
                          <w:rFonts w:hint="eastAsia"/>
                        </w:rPr>
                        <w:t>事后监管</w:t>
                      </w:r>
                    </w:p>
                  </w:txbxContent>
                </v:textbox>
              </v:shape>
            </w:pict>
          </mc:Fallback>
        </mc:AlternateContent>
      </w:r>
    </w:p>
    <w:p w14:paraId="4E539373">
      <w:pPr>
        <w:tabs>
          <w:tab w:val="left" w:pos="2976"/>
        </w:tabs>
        <w:rPr>
          <w:rFonts w:hint="eastAsia" w:ascii="黑体" w:hAnsi="黑体" w:eastAsia="黑体"/>
        </w:rPr>
      </w:pPr>
      <w:r>
        <w:rPr>
          <w:rFonts w:hint="eastAsia"/>
        </w:rPr>
        <w:t xml:space="preserve">                                                      </w:t>
      </w:r>
      <w:r>
        <w:rPr>
          <w:rFonts w:hint="eastAsia" w:ascii="黑体" w:hAnsi="黑体" w:eastAsia="黑体"/>
        </w:rPr>
        <w:t>承办机构：卫计局医政股</w:t>
      </w:r>
    </w:p>
    <w:p w14:paraId="4EEBCE36">
      <w:pPr>
        <w:tabs>
          <w:tab w:val="left" w:pos="2976"/>
        </w:tabs>
        <w:rPr>
          <w:rFonts w:hint="eastAsia" w:ascii="黑体" w:hAnsi="黑体" w:eastAsia="黑体"/>
        </w:rPr>
      </w:pPr>
      <w:r>
        <w:rPr>
          <w:rFonts w:hint="eastAsia" w:ascii="黑体" w:hAnsi="黑体" w:eastAsia="黑体"/>
        </w:rPr>
        <w:t xml:space="preserve">                                                      服务电话：0349-5022845</w:t>
      </w:r>
    </w:p>
    <w:p w14:paraId="7F845498">
      <w:r>
        <w:rPr>
          <w:rFonts w:hint="eastAsia" w:ascii="黑体" w:hAnsi="黑体" w:eastAsia="黑体"/>
        </w:rPr>
        <w:t xml:space="preserve">                                                      监督电话：0349-502284</w:t>
      </w:r>
    </w:p>
    <w:p w14:paraId="50AFA84F">
      <w:pPr>
        <w:rPr>
          <w:rFonts w:hint="eastAsia"/>
          <w:lang w:val="en-US" w:eastAsia="zh-CN"/>
        </w:rPr>
      </w:pPr>
    </w:p>
    <w:p w14:paraId="3CF1D7B8">
      <w:pPr>
        <w:rPr>
          <w:rFonts w:hint="eastAsia"/>
          <w:lang w:val="en-US" w:eastAsia="zh-CN"/>
        </w:rPr>
      </w:pPr>
    </w:p>
    <w:p w14:paraId="7001F793">
      <w:pPr>
        <w:rPr>
          <w:rFonts w:hint="default" w:eastAsia="宋体"/>
          <w:lang w:val="en-US" w:eastAsia="zh-CN"/>
        </w:rPr>
      </w:pPr>
      <w:r>
        <w:rPr>
          <w:rFonts w:hint="eastAsia"/>
          <w:lang w:val="en-US" w:eastAsia="zh-CN"/>
        </w:rPr>
        <w:t>行政许可类13－－举办健身气功活动及设立站点审批</w:t>
      </w:r>
    </w:p>
    <w:p w14:paraId="6EF7CA4C">
      <w:pPr>
        <w:rPr>
          <w:rFonts w:hint="eastAsia"/>
          <w:lang w:val="en-US" w:eastAsia="zh-CN"/>
        </w:rPr>
      </w:pPr>
      <w:r>
        <w:rPr>
          <w:sz w:val="21"/>
        </w:rPr>
        <mc:AlternateContent>
          <mc:Choice Requires="wps">
            <w:drawing>
              <wp:anchor distT="0" distB="0" distL="114300" distR="114300" simplePos="0" relativeHeight="252055552" behindDoc="0" locked="0" layoutInCell="1" allowOverlap="1">
                <wp:simplePos x="0" y="0"/>
                <wp:positionH relativeFrom="column">
                  <wp:posOffset>3121660</wp:posOffset>
                </wp:positionH>
                <wp:positionV relativeFrom="paragraph">
                  <wp:posOffset>7197090</wp:posOffset>
                </wp:positionV>
                <wp:extent cx="635" cy="466725"/>
                <wp:effectExtent l="7620" t="0" r="10795" b="9525"/>
                <wp:wrapNone/>
                <wp:docPr id="422" name="直接连接符 422"/>
                <wp:cNvGraphicFramePr/>
                <a:graphic xmlns:a="http://schemas.openxmlformats.org/drawingml/2006/main">
                  <a:graphicData uri="http://schemas.microsoft.com/office/word/2010/wordprocessingShape">
                    <wps:wsp>
                      <wps:cNvCnPr/>
                      <wps:spPr>
                        <a:xfrm>
                          <a:off x="0" y="0"/>
                          <a:ext cx="635" cy="4667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5.8pt;margin-top:566.7pt;height:36.75pt;width:0.05pt;z-index:252055552;mso-width-relative:page;mso-height-relative:page;" filled="f" stroked="t" coordsize="21600,21600" o:gfxdata="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tRHUdsAAAANAQAADwAAAAAAAAABACAAAAAiAAAAZHJzL2Rvd25yZXYu&#10;eG1sUEsBAhQAFAAAAAgAh07iQOvSDJf4AQAA6gMAAA4AAAAAAAAAAQAgAAAAKgEAAGRycy9lMm9E&#10;b2MueG1sUEsFBgAAAAAGAAYAWQEAAJQFA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032000" behindDoc="0" locked="0" layoutInCell="1" allowOverlap="1">
                <wp:simplePos x="0" y="0"/>
                <wp:positionH relativeFrom="column">
                  <wp:posOffset>165735</wp:posOffset>
                </wp:positionH>
                <wp:positionV relativeFrom="paragraph">
                  <wp:posOffset>1212850</wp:posOffset>
                </wp:positionV>
                <wp:extent cx="1323340" cy="635"/>
                <wp:effectExtent l="0" t="37465" r="10160" b="38100"/>
                <wp:wrapNone/>
                <wp:docPr id="423" name="直接连接符 423"/>
                <wp:cNvGraphicFramePr/>
                <a:graphic xmlns:a="http://schemas.openxmlformats.org/drawingml/2006/main">
                  <a:graphicData uri="http://schemas.microsoft.com/office/word/2010/wordprocessingShape">
                    <wps:wsp>
                      <wps:cNvCnPr/>
                      <wps:spPr>
                        <a:xfrm flipH="1">
                          <a:off x="0" y="0"/>
                          <a:ext cx="13233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3.05pt;margin-top:95.5pt;height:0.05pt;width:104.2pt;z-index:252032000;mso-width-relative:page;mso-height-relative:page;" filled="f" stroked="t" coordsize="21600,21600" o:gfxdata="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9/lGNcAAAAKAQAADwAAAAAAAAABACAAAAAiAAAA&#10;ZHJzL2Rvd25yZXYueG1sUEsBAhQAFAAAAAgAh07iQISq/ao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35072" behindDoc="0" locked="0" layoutInCell="1" allowOverlap="1">
                <wp:simplePos x="0" y="0"/>
                <wp:positionH relativeFrom="column">
                  <wp:posOffset>4956810</wp:posOffset>
                </wp:positionH>
                <wp:positionV relativeFrom="paragraph">
                  <wp:posOffset>946150</wp:posOffset>
                </wp:positionV>
                <wp:extent cx="1095375" cy="581025"/>
                <wp:effectExtent l="7620" t="7620" r="20955" b="20955"/>
                <wp:wrapNone/>
                <wp:docPr id="421" name="流程图: 过程 421"/>
                <wp:cNvGraphicFramePr/>
                <a:graphic xmlns:a="http://schemas.openxmlformats.org/drawingml/2006/main">
                  <a:graphicData uri="http://schemas.microsoft.com/office/word/2010/wordprocessingShape">
                    <wps:wsp>
                      <wps:cNvSpPr/>
                      <wps:spPr>
                        <a:xfrm>
                          <a:off x="0" y="0"/>
                          <a:ext cx="1095375" cy="581025"/>
                        </a:xfrm>
                        <a:prstGeom prst="flowChartProcess">
                          <a:avLst/>
                        </a:prstGeom>
                        <a:noFill/>
                        <a:ln w="15875" cap="flat" cmpd="sng">
                          <a:solidFill>
                            <a:srgbClr val="000000"/>
                          </a:solidFill>
                          <a:prstDash val="solid"/>
                          <a:miter/>
                          <a:headEnd type="none" w="med" len="med"/>
                          <a:tailEnd type="none" w="med" len="med"/>
                        </a:ln>
                      </wps:spPr>
                      <wps:txbx>
                        <w:txbxContent>
                          <w:p w14:paraId="70557451">
                            <w:pPr>
                              <w:rPr>
                                <w:rFonts w:hint="eastAsia"/>
                                <w:lang w:val="en-US" w:eastAsia="zh-CN"/>
                              </w:rPr>
                            </w:pPr>
                            <w:r>
                              <w:rPr>
                                <w:rFonts w:hint="eastAsia"/>
                                <w:lang w:val="en-US" w:eastAsia="zh-CN"/>
                              </w:rPr>
                              <w:t xml:space="preserve"> </w:t>
                            </w:r>
                          </w:p>
                          <w:p w14:paraId="5D4D2CE7">
                            <w:pPr>
                              <w:rPr>
                                <w:rFonts w:hint="eastAsia" w:eastAsia="宋体"/>
                                <w:lang w:eastAsia="zh-CN"/>
                              </w:rPr>
                            </w:pPr>
                            <w:r>
                              <w:rPr>
                                <w:rFonts w:hint="eastAsia"/>
                                <w:lang w:val="en-US" w:eastAsia="zh-CN"/>
                              </w:rPr>
                              <w:t xml:space="preserve">  </w:t>
                            </w:r>
                            <w:r>
                              <w:rPr>
                                <w:rFonts w:hint="eastAsia"/>
                                <w:lang w:eastAsia="zh-CN"/>
                              </w:rPr>
                              <w:t>不予受理</w:t>
                            </w:r>
                          </w:p>
                        </w:txbxContent>
                      </wps:txbx>
                      <wps:bodyPr lIns="91439" tIns="45719" rIns="91439" bIns="45719" upright="1"/>
                    </wps:wsp>
                  </a:graphicData>
                </a:graphic>
              </wp:anchor>
            </w:drawing>
          </mc:Choice>
          <mc:Fallback>
            <w:pict>
              <v:shape id="_x0000_s1026" o:spid="_x0000_s1026" o:spt="109" type="#_x0000_t109" style="position:absolute;left:0pt;margin-left:390.3pt;margin-top:74.5pt;height:45.75pt;width:86.25pt;z-index:252035072;mso-width-relative:page;mso-height-relative:page;" filled="f" stroked="t" coordsize="21600,21600" o:gfxdata="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T4UfNgAAAALAQAADwAAAAAAAAABACAAAAAiAAAAZHJzL2Rvd25yZXYueG1sUEsB&#10;AhQAFAAAAAgAh07iQFUkT8Y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0557451">
                      <w:pPr>
                        <w:rPr>
                          <w:rFonts w:hint="eastAsia"/>
                          <w:lang w:val="en-US" w:eastAsia="zh-CN"/>
                        </w:rPr>
                      </w:pPr>
                      <w:r>
                        <w:rPr>
                          <w:rFonts w:hint="eastAsia"/>
                          <w:lang w:val="en-US" w:eastAsia="zh-CN"/>
                        </w:rPr>
                        <w:t xml:space="preserve"> </w:t>
                      </w:r>
                    </w:p>
                    <w:p w14:paraId="5D4D2CE7">
                      <w:pPr>
                        <w:rPr>
                          <w:rFonts w:hint="eastAsia" w:eastAsia="宋体"/>
                          <w:lang w:eastAsia="zh-CN"/>
                        </w:rPr>
                      </w:pPr>
                      <w:r>
                        <w:rPr>
                          <w:rFonts w:hint="eastAsia"/>
                          <w:lang w:val="en-US" w:eastAsia="zh-CN"/>
                        </w:rPr>
                        <w:t xml:space="preserve">  </w:t>
                      </w:r>
                      <w:r>
                        <w:rPr>
                          <w:rFonts w:hint="eastAsia"/>
                          <w:lang w:eastAsia="zh-CN"/>
                        </w:rPr>
                        <w:t>不予受理</w:t>
                      </w:r>
                    </w:p>
                  </w:txbxContent>
                </v:textbox>
              </v:shape>
            </w:pict>
          </mc:Fallback>
        </mc:AlternateContent>
      </w:r>
      <w:r>
        <w:rPr>
          <w:sz w:val="21"/>
        </w:rPr>
        <mc:AlternateContent>
          <mc:Choice Requires="wps">
            <w:drawing>
              <wp:anchor distT="0" distB="0" distL="114300" distR="114300" simplePos="0" relativeHeight="252030976" behindDoc="0" locked="0" layoutInCell="1" allowOverlap="1">
                <wp:simplePos x="0" y="0"/>
                <wp:positionH relativeFrom="column">
                  <wp:posOffset>1422400</wp:posOffset>
                </wp:positionH>
                <wp:positionV relativeFrom="paragraph">
                  <wp:posOffset>793750</wp:posOffset>
                </wp:positionV>
                <wp:extent cx="2105660" cy="933450"/>
                <wp:effectExtent l="19685" t="8890" r="27305" b="10160"/>
                <wp:wrapNone/>
                <wp:docPr id="424" name="流程图: 决策 424"/>
                <wp:cNvGraphicFramePr/>
                <a:graphic xmlns:a="http://schemas.openxmlformats.org/drawingml/2006/main">
                  <a:graphicData uri="http://schemas.microsoft.com/office/word/2010/wordprocessingShape">
                    <wps:wsp>
                      <wps:cNvSpPr/>
                      <wps:spPr>
                        <a:xfrm flipH="1">
                          <a:off x="0" y="0"/>
                          <a:ext cx="2105660" cy="933450"/>
                        </a:xfrm>
                        <a:prstGeom prst="flowChartDecision">
                          <a:avLst/>
                        </a:prstGeom>
                        <a:noFill/>
                        <a:ln w="15875" cap="flat" cmpd="sng">
                          <a:solidFill>
                            <a:srgbClr val="000000"/>
                          </a:solidFill>
                          <a:prstDash val="solid"/>
                          <a:miter/>
                          <a:headEnd type="none" w="med" len="med"/>
                          <a:tailEnd type="none" w="med" len="med"/>
                        </a:ln>
                      </wps:spPr>
                      <wps:txbx>
                        <w:txbxContent>
                          <w:p w14:paraId="79BF6EE2">
                            <w:pPr>
                              <w:rPr>
                                <w:rFonts w:hint="eastAsia" w:eastAsia="宋体"/>
                                <w:lang w:eastAsia="zh-CN"/>
                              </w:rPr>
                            </w:pPr>
                            <w:r>
                              <w:rPr>
                                <w:rFonts w:hint="eastAsia"/>
                                <w:sz w:val="18"/>
                                <w:szCs w:val="18"/>
                                <w:lang w:eastAsia="zh-CN"/>
                              </w:rPr>
                              <w:t>查验申请人、材料是否具有申请资格</w:t>
                            </w:r>
                          </w:p>
                        </w:txbxContent>
                      </wps:txbx>
                      <wps:bodyPr lIns="91439" tIns="45719" rIns="91439" bIns="45719" upright="1"/>
                    </wps:wsp>
                  </a:graphicData>
                </a:graphic>
              </wp:anchor>
            </w:drawing>
          </mc:Choice>
          <mc:Fallback>
            <w:pict>
              <v:shape id="_x0000_s1026" o:spid="_x0000_s1026" o:spt="110" type="#_x0000_t110" style="position:absolute;left:0pt;flip:x;margin-left:112pt;margin-top:62.5pt;height:73.5pt;width:165.8pt;z-index:252030976;mso-width-relative:page;mso-height-relative:page;" filled="f" stroked="t" coordsize="21600,21600" o:gfxdata="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XD1m9gAAAALAQAADwAAAAAAAAABACAAAAAiAAAAZHJz&#10;L2Rvd25yZXYueG1sUEsBAhQAFAAAAAgAh07iQECKgRk9AgAAWwQAAA4AAAAAAAAAAQAgAAAAJw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79BF6EE2">
                      <w:pPr>
                        <w:rPr>
                          <w:rFonts w:hint="eastAsia" w:eastAsia="宋体"/>
                          <w:lang w:eastAsia="zh-CN"/>
                        </w:rPr>
                      </w:pPr>
                      <w:r>
                        <w:rPr>
                          <w:rFonts w:hint="eastAsia"/>
                          <w:sz w:val="18"/>
                          <w:szCs w:val="18"/>
                          <w:lang w:eastAsia="zh-CN"/>
                        </w:rPr>
                        <w:t>查验申请人、材料是否具有申请资格</w:t>
                      </w:r>
                    </w:p>
                  </w:txbxContent>
                </v:textbox>
              </v:shape>
            </w:pict>
          </mc:Fallback>
        </mc:AlternateContent>
      </w:r>
      <w:r>
        <w:rPr>
          <w:sz w:val="21"/>
        </w:rPr>
        <mc:AlternateContent>
          <mc:Choice Requires="wps">
            <w:drawing>
              <wp:anchor distT="0" distB="0" distL="114300" distR="114300" simplePos="0" relativeHeight="252056576" behindDoc="0" locked="0" layoutInCell="1" allowOverlap="1">
                <wp:simplePos x="0" y="0"/>
                <wp:positionH relativeFrom="column">
                  <wp:posOffset>946785</wp:posOffset>
                </wp:positionH>
                <wp:positionV relativeFrom="paragraph">
                  <wp:posOffset>7663815</wp:posOffset>
                </wp:positionV>
                <wp:extent cx="3219450" cy="19050"/>
                <wp:effectExtent l="0" t="7620" r="0" b="11430"/>
                <wp:wrapNone/>
                <wp:docPr id="431" name="直接连接符 431"/>
                <wp:cNvGraphicFramePr/>
                <a:graphic xmlns:a="http://schemas.openxmlformats.org/drawingml/2006/main">
                  <a:graphicData uri="http://schemas.microsoft.com/office/word/2010/wordprocessingShape">
                    <wps:wsp>
                      <wps:cNvCnPr/>
                      <wps:spPr>
                        <a:xfrm flipV="1">
                          <a:off x="0" y="0"/>
                          <a:ext cx="321945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74.55pt;margin-top:603.45pt;height:1.5pt;width:253.5pt;z-index:252056576;mso-width-relative:page;mso-height-relative:page;" filled="f" stroked="t" coordsize="21600,21600" o:gfxdata="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0GNitgAAAANAQAADwAAAAAAAAABACAAAAAiAAAAZHJzL2Rv&#10;d25yZXYueG1sUEsBAhQAFAAAAAgAh07iQFU+RbYBAgAA9wMAAA4AAAAAAAAAAQAgAAAAJwEAAGRy&#10;cy9lMm9Eb2MueG1sUEsFBgAAAAAGAAYAWQEAAJoFA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054528" behindDoc="0" locked="0" layoutInCell="1" allowOverlap="1">
                <wp:simplePos x="0" y="0"/>
                <wp:positionH relativeFrom="column">
                  <wp:posOffset>1423035</wp:posOffset>
                </wp:positionH>
                <wp:positionV relativeFrom="paragraph">
                  <wp:posOffset>6425565</wp:posOffset>
                </wp:positionV>
                <wp:extent cx="2171700" cy="762000"/>
                <wp:effectExtent l="8255" t="7620" r="10795" b="11430"/>
                <wp:wrapNone/>
                <wp:docPr id="432" name="流程图: 过程 432"/>
                <wp:cNvGraphicFramePr/>
                <a:graphic xmlns:a="http://schemas.openxmlformats.org/drawingml/2006/main">
                  <a:graphicData uri="http://schemas.microsoft.com/office/word/2010/wordprocessingShape">
                    <wps:wsp>
                      <wps:cNvSpPr/>
                      <wps:spPr>
                        <a:xfrm>
                          <a:off x="0" y="0"/>
                          <a:ext cx="2171700" cy="762000"/>
                        </a:xfrm>
                        <a:prstGeom prst="flowChartProcess">
                          <a:avLst/>
                        </a:prstGeom>
                        <a:noFill/>
                        <a:ln w="15875" cap="flat" cmpd="sng">
                          <a:solidFill>
                            <a:srgbClr val="000000"/>
                          </a:solidFill>
                          <a:prstDash val="solid"/>
                          <a:miter/>
                          <a:headEnd type="none" w="med" len="med"/>
                          <a:tailEnd type="none" w="med" len="med"/>
                        </a:ln>
                      </wps:spPr>
                      <wps:txbx>
                        <w:txbxContent>
                          <w:p w14:paraId="693F5AC0"/>
                          <w:p w14:paraId="5A2728A6">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wps:txbx>
                      <wps:bodyPr lIns="91439" tIns="45719" rIns="91439" bIns="45719" upright="1"/>
                    </wps:wsp>
                  </a:graphicData>
                </a:graphic>
              </wp:anchor>
            </w:drawing>
          </mc:Choice>
          <mc:Fallback>
            <w:pict>
              <v:shape id="_x0000_s1026" o:spid="_x0000_s1026" o:spt="109" type="#_x0000_t109" style="position:absolute;left:0pt;margin-left:112.05pt;margin-top:505.95pt;height:60pt;width:171pt;z-index:252054528;mso-width-relative:page;mso-height-relative:page;" filled="f" stroked="t" coordsize="21600,21600" o:gfxdata="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vAx39cAAAANAQAADwAAAAAAAAABACAAAAAiAAAAZHJzL2Rvd25yZXYueG1sUEsB&#10;AhQAFAAAAAgAh07iQFF/wLE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693F5AC0"/>
                    <w:p w14:paraId="5A2728A6">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v:textbox>
              </v:shape>
            </w:pict>
          </mc:Fallback>
        </mc:AlternateContent>
      </w:r>
      <w:r>
        <w:rPr>
          <w:sz w:val="21"/>
        </w:rPr>
        <mc:AlternateContent>
          <mc:Choice Requires="wps">
            <w:drawing>
              <wp:anchor distT="0" distB="0" distL="114300" distR="114300" simplePos="0" relativeHeight="252047360" behindDoc="0" locked="0" layoutInCell="1" allowOverlap="1">
                <wp:simplePos x="0" y="0"/>
                <wp:positionH relativeFrom="column">
                  <wp:posOffset>4823460</wp:posOffset>
                </wp:positionH>
                <wp:positionV relativeFrom="paragraph">
                  <wp:posOffset>3298825</wp:posOffset>
                </wp:positionV>
                <wp:extent cx="1095375" cy="666750"/>
                <wp:effectExtent l="7620" t="7620" r="20955" b="11430"/>
                <wp:wrapNone/>
                <wp:docPr id="433" name="流程图: 联系 433"/>
                <wp:cNvGraphicFramePr/>
                <a:graphic xmlns:a="http://schemas.openxmlformats.org/drawingml/2006/main">
                  <a:graphicData uri="http://schemas.microsoft.com/office/word/2010/wordprocessingShape">
                    <wps:wsp>
                      <wps:cNvSpPr/>
                      <wps:spPr>
                        <a:xfrm>
                          <a:off x="0" y="0"/>
                          <a:ext cx="1095375" cy="666750"/>
                        </a:xfrm>
                        <a:prstGeom prst="flowChartConnector">
                          <a:avLst/>
                        </a:prstGeom>
                        <a:noFill/>
                        <a:ln w="15875" cap="flat" cmpd="sng">
                          <a:solidFill>
                            <a:srgbClr val="000000"/>
                          </a:solidFill>
                          <a:prstDash val="solid"/>
                          <a:headEnd type="none" w="med" len="med"/>
                          <a:tailEnd type="none" w="med" len="med"/>
                        </a:ln>
                      </wps:spPr>
                      <wps:txbx>
                        <w:txbxContent>
                          <w:p w14:paraId="3049ACD3">
                            <w:pPr>
                              <w:rPr>
                                <w:rFonts w:hint="eastAsia" w:eastAsia="宋体"/>
                                <w:lang w:eastAsia="zh-CN"/>
                              </w:rPr>
                            </w:pPr>
                            <w:r>
                              <w:rPr>
                                <w:rFonts w:hint="eastAsia"/>
                                <w:lang w:val="en-US" w:eastAsia="zh-CN"/>
                              </w:rPr>
                              <w:t xml:space="preserve">  </w:t>
                            </w: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379.8pt;margin-top:259.75pt;height:52.5pt;width:86.25pt;z-index:252047360;mso-width-relative:page;mso-height-relative:page;" filled="f" stroked="t" coordsize="21600,21600" o:gfxdata="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t8EX9sAAAALAQAADwAAAAAAAAABACAAAAAiAAAAZHJzL2Rvd25yZXYueG1s&#10;UEsBAhQAFAAAAAgAh07iQDlSyR4uAgAASAQAAA4AAAAAAAAAAQAgAAAAKgEAAGRycy9lMm9Eb2Mu&#10;eG1sUEsFBgAAAAAGAAYAWQEAAMoFAAAAAA==&#10;">
                <v:fill on="f" focussize="0,0"/>
                <v:stroke weight="1.25pt" color="#000000" joinstyle="round"/>
                <v:imagedata o:title=""/>
                <o:lock v:ext="edit" aspectratio="f"/>
                <v:textbox inset="7.19992125984252pt,3.59992125984252pt,7.19992125984252pt,3.59992125984252pt">
                  <w:txbxContent>
                    <w:p w14:paraId="3049ACD3">
                      <w:pPr>
                        <w:rPr>
                          <w:rFonts w:hint="eastAsia" w:eastAsia="宋体"/>
                          <w:lang w:eastAsia="zh-CN"/>
                        </w:rPr>
                      </w:pPr>
                      <w:r>
                        <w:rPr>
                          <w:rFonts w:hint="eastAsia"/>
                          <w:lang w:val="en-US" w:eastAsia="zh-CN"/>
                        </w:rPr>
                        <w:t xml:space="preserve">  </w:t>
                      </w:r>
                      <w:r>
                        <w:rPr>
                          <w:rFonts w:hint="eastAsia"/>
                          <w:lang w:eastAsia="zh-CN"/>
                        </w:rPr>
                        <w:t>申请人</w:t>
                      </w:r>
                    </w:p>
                  </w:txbxContent>
                </v:textbox>
              </v:shape>
            </w:pict>
          </mc:Fallback>
        </mc:AlternateContent>
      </w:r>
      <w:r>
        <w:rPr>
          <w:sz w:val="21"/>
        </w:rPr>
        <mc:AlternateContent>
          <mc:Choice Requires="wps">
            <w:drawing>
              <wp:anchor distT="0" distB="0" distL="114300" distR="114300" simplePos="0" relativeHeight="252044288" behindDoc="0" locked="0" layoutInCell="1" allowOverlap="1">
                <wp:simplePos x="0" y="0"/>
                <wp:positionH relativeFrom="column">
                  <wp:posOffset>2489835</wp:posOffset>
                </wp:positionH>
                <wp:positionV relativeFrom="paragraph">
                  <wp:posOffset>2908300</wp:posOffset>
                </wp:positionV>
                <wp:extent cx="635" cy="304800"/>
                <wp:effectExtent l="37465" t="0" r="38100" b="0"/>
                <wp:wrapNone/>
                <wp:docPr id="425" name="直接连接符 425"/>
                <wp:cNvGraphicFramePr/>
                <a:graphic xmlns:a="http://schemas.openxmlformats.org/drawingml/2006/main">
                  <a:graphicData uri="http://schemas.microsoft.com/office/word/2010/wordprocessingShape">
                    <wps:wsp>
                      <wps:cNvCnPr/>
                      <wps:spPr>
                        <a:xfrm>
                          <a:off x="0" y="0"/>
                          <a:ext cx="635" cy="3048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05pt;margin-top:229pt;height:24pt;width:0.05pt;z-index:252044288;mso-width-relative:page;mso-height-relative:page;" filled="f" stroked="t" coordsize="21600,21600" o:gfxdata="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QnqE9gAAAALAQAADwAAAAAAAAABACAAAAAiAAAAZHJzL2Rv&#10;d25yZXYueG1sUEsBAhQAFAAAAAgAh07iQOJ1xW4BAgAA7gMAAA4AAAAAAAAAAQAgAAAAJw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40192" behindDoc="0" locked="0" layoutInCell="1" allowOverlap="1">
                <wp:simplePos x="0" y="0"/>
                <wp:positionH relativeFrom="column">
                  <wp:posOffset>4928235</wp:posOffset>
                </wp:positionH>
                <wp:positionV relativeFrom="paragraph">
                  <wp:posOffset>2451100</wp:posOffset>
                </wp:positionV>
                <wp:extent cx="771525" cy="635"/>
                <wp:effectExtent l="0" t="37465" r="9525" b="38100"/>
                <wp:wrapNone/>
                <wp:docPr id="434" name="直接连接符 434"/>
                <wp:cNvGraphicFramePr/>
                <a:graphic xmlns:a="http://schemas.openxmlformats.org/drawingml/2006/main">
                  <a:graphicData uri="http://schemas.microsoft.com/office/word/2010/wordprocessingShape">
                    <wps:wsp>
                      <wps:cNvCnPr/>
                      <wps:spPr>
                        <a:xfrm>
                          <a:off x="0" y="0"/>
                          <a:ext cx="7715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88.05pt;margin-top:193pt;height:0.05pt;width:60.75pt;z-index:252040192;mso-width-relative:page;mso-height-relative:page;" filled="f" stroked="t" coordsize="21600,21600" o:gfxdata="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4AFTDYAAAACwEAAA8AAAAAAAAAAQAgAAAAIgAAAGRycy9kb3du&#10;cmV2LnhtbFBLAQIUABQAAAAIAIdO4kCYg+h0/wEAAO4DAAAOAAAAAAAAAAEAIAAAACcBAABkcnMv&#10;ZTJvRG9jLnhtbFBLBQYAAAAABgAGAFkBAACY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37120" behindDoc="0" locked="0" layoutInCell="1" allowOverlap="1">
                <wp:simplePos x="0" y="0"/>
                <wp:positionH relativeFrom="column">
                  <wp:posOffset>1499235</wp:posOffset>
                </wp:positionH>
                <wp:positionV relativeFrom="paragraph">
                  <wp:posOffset>1993900</wp:posOffset>
                </wp:positionV>
                <wp:extent cx="1962150" cy="885825"/>
                <wp:effectExtent l="19050" t="8890" r="38100" b="19685"/>
                <wp:wrapNone/>
                <wp:docPr id="426" name="流程图: 决策 426"/>
                <wp:cNvGraphicFramePr/>
                <a:graphic xmlns:a="http://schemas.openxmlformats.org/drawingml/2006/main">
                  <a:graphicData uri="http://schemas.microsoft.com/office/word/2010/wordprocessingShape">
                    <wps:wsp>
                      <wps:cNvSpPr/>
                      <wps:spPr>
                        <a:xfrm flipH="1">
                          <a:off x="0" y="0"/>
                          <a:ext cx="1962150" cy="885825"/>
                        </a:xfrm>
                        <a:prstGeom prst="flowChartDecision">
                          <a:avLst/>
                        </a:prstGeom>
                        <a:noFill/>
                        <a:ln w="15875" cap="flat" cmpd="sng">
                          <a:solidFill>
                            <a:srgbClr val="000000"/>
                          </a:solidFill>
                          <a:prstDash val="solid"/>
                          <a:miter/>
                          <a:headEnd type="none" w="med" len="med"/>
                          <a:tailEnd type="none" w="med" len="med"/>
                        </a:ln>
                      </wps:spPr>
                      <wps:txbx>
                        <w:txbxContent>
                          <w:p w14:paraId="6827CC32">
                            <w:pPr>
                              <w:rPr>
                                <w:rFonts w:hint="eastAsia" w:eastAsia="宋体"/>
                                <w:lang w:eastAsia="zh-CN"/>
                              </w:rPr>
                            </w:pPr>
                            <w:r>
                              <w:rPr>
                                <w:rFonts w:hint="eastAsia"/>
                                <w:lang w:val="en-US" w:eastAsia="zh-CN"/>
                              </w:rPr>
                              <w:t xml:space="preserve">   </w:t>
                            </w:r>
                            <w:r>
                              <w:rPr>
                                <w:rFonts w:hint="eastAsia"/>
                                <w:lang w:eastAsia="zh-CN"/>
                              </w:rPr>
                              <w:t>资料审查</w:t>
                            </w: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57pt;height:69.75pt;width:154.5pt;z-index:252037120;mso-width-relative:page;mso-height-relative:page;" filled="f" stroked="t" coordsize="21600,21600" o:gfxdata="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C8lJdkAAAALAQAADwAAAAAAAAABACAAAAAiAAAAZHJz&#10;L2Rvd25yZXYueG1sUEsBAhQAFAAAAAgAh07iQK4ReNQ8AgAAWwQAAA4AAAAAAAAAAQAgAAAAKA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6827CC32">
                      <w:pPr>
                        <w:rPr>
                          <w:rFonts w:hint="eastAsia" w:eastAsia="宋体"/>
                          <w:lang w:eastAsia="zh-CN"/>
                        </w:rPr>
                      </w:pPr>
                      <w:r>
                        <w:rPr>
                          <w:rFonts w:hint="eastAsia"/>
                          <w:lang w:val="en-US" w:eastAsia="zh-CN"/>
                        </w:rPr>
                        <w:t xml:space="preserve">   </w:t>
                      </w:r>
                      <w:r>
                        <w:rPr>
                          <w:rFonts w:hint="eastAsia"/>
                          <w:lang w:eastAsia="zh-CN"/>
                        </w:rPr>
                        <w:t>资料审查</w:t>
                      </w:r>
                    </w:p>
                  </w:txbxContent>
                </v:textbox>
              </v:shape>
            </w:pict>
          </mc:Fallback>
        </mc:AlternateContent>
      </w:r>
      <w:r>
        <w:rPr>
          <w:rFonts w:hint="eastAsia"/>
          <w:lang w:val="en-US" w:eastAsia="zh-CN"/>
        </w:rPr>
        <w:t xml:space="preserve">                        </w:t>
      </w:r>
    </w:p>
    <w:p w14:paraId="751CDAEF">
      <w:pPr>
        <w:rPr>
          <w:rFonts w:hint="eastAsia" w:eastAsia="宋体"/>
          <w:kern w:val="2"/>
          <w:sz w:val="21"/>
          <w:lang w:val="en-US" w:eastAsia="zh-CN"/>
        </w:rPr>
      </w:pPr>
      <w:r>
        <w:rPr>
          <w:sz w:val="21"/>
        </w:rPr>
        <mc:AlternateContent>
          <mc:Choice Requires="wps">
            <w:drawing>
              <wp:anchor distT="0" distB="0" distL="114300" distR="114300" simplePos="0" relativeHeight="252028928" behindDoc="0" locked="0" layoutInCell="1" allowOverlap="1">
                <wp:simplePos x="0" y="0"/>
                <wp:positionH relativeFrom="column">
                  <wp:posOffset>1947545</wp:posOffset>
                </wp:positionH>
                <wp:positionV relativeFrom="paragraph">
                  <wp:posOffset>81915</wp:posOffset>
                </wp:positionV>
                <wp:extent cx="1240790" cy="279400"/>
                <wp:effectExtent l="7620" t="7620" r="8890" b="17780"/>
                <wp:wrapNone/>
                <wp:docPr id="427" name="流程图: 过程 427"/>
                <wp:cNvGraphicFramePr/>
                <a:graphic xmlns:a="http://schemas.openxmlformats.org/drawingml/2006/main">
                  <a:graphicData uri="http://schemas.microsoft.com/office/word/2010/wordprocessingShape">
                    <wps:wsp>
                      <wps:cNvSpPr/>
                      <wps:spPr>
                        <a:xfrm>
                          <a:off x="0" y="0"/>
                          <a:ext cx="1240790" cy="279400"/>
                        </a:xfrm>
                        <a:prstGeom prst="flowChartProcess">
                          <a:avLst/>
                        </a:prstGeom>
                        <a:noFill/>
                        <a:ln w="15875" cap="flat" cmpd="sng">
                          <a:solidFill>
                            <a:srgbClr val="000000"/>
                          </a:solidFill>
                          <a:prstDash val="solid"/>
                          <a:miter/>
                          <a:headEnd type="none" w="med" len="med"/>
                          <a:tailEnd type="none" w="med" len="med"/>
                        </a:ln>
                      </wps:spPr>
                      <wps:txbx>
                        <w:txbxContent>
                          <w:p w14:paraId="330A3022">
                            <w:pPr>
                              <w:rPr>
                                <w:rFonts w:hint="eastAsia" w:eastAsia="宋体"/>
                                <w:lang w:eastAsia="zh-CN"/>
                              </w:rPr>
                            </w:pPr>
                            <w:r>
                              <w:rPr>
                                <w:rFonts w:hint="eastAsia"/>
                                <w:lang w:val="en-US" w:eastAsia="zh-CN"/>
                              </w:rPr>
                              <w:t xml:space="preserve">    </w:t>
                            </w:r>
                            <w:r>
                              <w:rPr>
                                <w:rFonts w:hint="eastAsia"/>
                                <w:lang w:eastAsia="zh-CN"/>
                              </w:rPr>
                              <w:t>提出申请</w:t>
                            </w:r>
                          </w:p>
                        </w:txbxContent>
                      </wps:txbx>
                      <wps:bodyPr lIns="91439" tIns="45719" rIns="91439" bIns="45719" upright="1"/>
                    </wps:wsp>
                  </a:graphicData>
                </a:graphic>
              </wp:anchor>
            </w:drawing>
          </mc:Choice>
          <mc:Fallback>
            <w:pict>
              <v:shape id="_x0000_s1026" o:spid="_x0000_s1026" o:spt="109" type="#_x0000_t109" style="position:absolute;left:0pt;margin-left:153.35pt;margin-top:6.45pt;height:22pt;width:97.7pt;z-index:252028928;mso-width-relative:page;mso-height-relative:page;" filled="f" stroked="t" coordsize="21600,21600" o:gfxdata="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bDi8LVAAAACQEAAA8AAAAAAAAAAQAgAAAAIgAAAGRycy9kb3ducmV2LnhtbFBLAQIU&#10;ABQAAAAIAIdO4kBtZdAF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330A3022">
                      <w:pPr>
                        <w:rPr>
                          <w:rFonts w:hint="eastAsia" w:eastAsia="宋体"/>
                          <w:lang w:eastAsia="zh-CN"/>
                        </w:rPr>
                      </w:pPr>
                      <w:r>
                        <w:rPr>
                          <w:rFonts w:hint="eastAsia"/>
                          <w:lang w:val="en-US" w:eastAsia="zh-CN"/>
                        </w:rPr>
                        <w:t xml:space="preserve">    </w:t>
                      </w:r>
                      <w:r>
                        <w:rPr>
                          <w:rFonts w:hint="eastAsia"/>
                          <w:lang w:eastAsia="zh-CN"/>
                        </w:rPr>
                        <w:t>提出申请</w:t>
                      </w:r>
                    </w:p>
                  </w:txbxContent>
                </v:textbox>
              </v:shape>
            </w:pict>
          </mc:Fallback>
        </mc:AlternateContent>
      </w:r>
    </w:p>
    <w:p w14:paraId="2E02F8DD">
      <w:pPr>
        <w:rPr>
          <w:rFonts w:hint="eastAsia"/>
          <w:lang w:val="en-US" w:eastAsia="zh-CN"/>
        </w:rPr>
      </w:pPr>
      <w:r>
        <w:rPr>
          <w:sz w:val="21"/>
        </w:rPr>
        <mc:AlternateContent>
          <mc:Choice Requires="wps">
            <w:drawing>
              <wp:anchor distT="0" distB="0" distL="114300" distR="114300" simplePos="0" relativeHeight="252029952" behindDoc="0" locked="0" layoutInCell="1" allowOverlap="1">
                <wp:simplePos x="0" y="0"/>
                <wp:positionH relativeFrom="column">
                  <wp:posOffset>2465070</wp:posOffset>
                </wp:positionH>
                <wp:positionV relativeFrom="paragraph">
                  <wp:posOffset>177165</wp:posOffset>
                </wp:positionV>
                <wp:extent cx="6350" cy="220345"/>
                <wp:effectExtent l="33655" t="0" r="36195" b="8255"/>
                <wp:wrapNone/>
                <wp:docPr id="428" name="直接连接符 428"/>
                <wp:cNvGraphicFramePr/>
                <a:graphic xmlns:a="http://schemas.openxmlformats.org/drawingml/2006/main">
                  <a:graphicData uri="http://schemas.microsoft.com/office/word/2010/wordprocessingShape">
                    <wps:wsp>
                      <wps:cNvCnPr/>
                      <wps:spPr>
                        <a:xfrm>
                          <a:off x="0" y="0"/>
                          <a:ext cx="6350" cy="22034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4.1pt;margin-top:13.95pt;height:17.35pt;width:0.5pt;z-index:252029952;mso-width-relative:page;mso-height-relative:page;" filled="f" stroked="t" coordsize="21600,21600" o:gfxdata="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f0M5NgAAAAJAQAADwAAAAAAAAABACAAAAAiAAAAZHJzL2Rv&#10;d25yZXYueG1sUEsBAhQAFAAAAAgAh07iQDIg+a0BAgAA7wMAAA4AAAAAAAAAAQAgAAAAJwEAAGRy&#10;cy9lMm9Eb2MueG1sUEsFBgAAAAAGAAYAWQEAAJoFAAAAAA==&#10;">
                <v:fill on="f" focussize="0,0"/>
                <v:stroke weight="1.25pt" color="#000000" joinstyle="round" endarrow="block"/>
                <v:imagedata o:title=""/>
                <o:lock v:ext="edit" aspectratio="f"/>
              </v:line>
            </w:pict>
          </mc:Fallback>
        </mc:AlternateContent>
      </w:r>
    </w:p>
    <w:p w14:paraId="648A7865">
      <w:pPr>
        <w:tabs>
          <w:tab w:val="left" w:pos="5046"/>
        </w:tabs>
        <w:ind w:firstLine="306" w:firstLineChars="0"/>
        <w:jc w:val="left"/>
        <w:rPr>
          <w:rFonts w:hint="eastAsia"/>
          <w:lang w:val="en-US" w:eastAsia="zh-CN"/>
        </w:rPr>
      </w:pPr>
      <w:r>
        <w:rPr>
          <w:rFonts w:hint="eastAsia"/>
          <w:lang w:val="en-US" w:eastAsia="zh-CN"/>
        </w:rPr>
        <w:t>申请材料存在可以当场更</w:t>
      </w:r>
      <w:r>
        <w:rPr>
          <w:rFonts w:hint="eastAsia"/>
          <w:lang w:val="en-US" w:eastAsia="zh-CN"/>
        </w:rPr>
        <w:tab/>
      </w:r>
      <w:r>
        <w:rPr>
          <w:rFonts w:hint="eastAsia"/>
          <w:lang w:val="en-US" w:eastAsia="zh-CN"/>
        </w:rPr>
        <w:t>申请事项依法不需要取得行政</w:t>
      </w:r>
    </w:p>
    <w:p w14:paraId="2E5C4C31">
      <w:pPr>
        <w:tabs>
          <w:tab w:val="left" w:pos="5136"/>
        </w:tabs>
        <w:jc w:val="left"/>
        <w:rPr>
          <w:rFonts w:hint="eastAsia"/>
          <w:kern w:val="2"/>
          <w:sz w:val="21"/>
          <w:lang w:val="en-US" w:eastAsia="zh-CN"/>
        </w:rPr>
      </w:pPr>
      <w:r>
        <w:rPr>
          <w:rFonts w:hint="eastAsia"/>
          <w:kern w:val="2"/>
          <w:sz w:val="21"/>
          <w:lang w:val="en-US" w:eastAsia="zh-CN"/>
        </w:rPr>
        <w:t xml:space="preserve">   正的错误的；申请材料不                       许可的；不属于本行政机关</w:t>
      </w:r>
    </w:p>
    <w:p w14:paraId="27375407">
      <w:pPr>
        <w:tabs>
          <w:tab w:val="left" w:pos="5361"/>
        </w:tabs>
        <w:jc w:val="left"/>
        <w:rPr>
          <w:rFonts w:hint="eastAsia"/>
          <w:kern w:val="2"/>
          <w:sz w:val="21"/>
          <w:lang w:val="en-US" w:eastAsia="zh-CN"/>
        </w:rPr>
      </w:pPr>
      <w:r>
        <w:rPr>
          <w:sz w:val="21"/>
        </w:rPr>
        <mc:AlternateContent>
          <mc:Choice Requires="wps">
            <w:drawing>
              <wp:anchor distT="0" distB="0" distL="114300" distR="114300" simplePos="0" relativeHeight="252034048" behindDoc="0" locked="0" layoutInCell="1" allowOverlap="1">
                <wp:simplePos x="0" y="0"/>
                <wp:positionH relativeFrom="column">
                  <wp:posOffset>-556895</wp:posOffset>
                </wp:positionH>
                <wp:positionV relativeFrom="paragraph">
                  <wp:posOffset>71120</wp:posOffset>
                </wp:positionV>
                <wp:extent cx="754380" cy="494030"/>
                <wp:effectExtent l="7620" t="7620" r="19050" b="12700"/>
                <wp:wrapNone/>
                <wp:docPr id="429" name="流程图: 过程 429"/>
                <wp:cNvGraphicFramePr/>
                <a:graphic xmlns:a="http://schemas.openxmlformats.org/drawingml/2006/main">
                  <a:graphicData uri="http://schemas.microsoft.com/office/word/2010/wordprocessingShape">
                    <wps:wsp>
                      <wps:cNvSpPr/>
                      <wps:spPr>
                        <a:xfrm>
                          <a:off x="0" y="0"/>
                          <a:ext cx="754380" cy="494030"/>
                        </a:xfrm>
                        <a:prstGeom prst="flowChartProcess">
                          <a:avLst/>
                        </a:prstGeom>
                        <a:noFill/>
                        <a:ln w="15875" cap="flat" cmpd="sng">
                          <a:solidFill>
                            <a:srgbClr val="000000"/>
                          </a:solidFill>
                          <a:prstDash val="solid"/>
                          <a:miter/>
                          <a:headEnd type="none" w="med" len="med"/>
                          <a:tailEnd type="none" w="med" len="med"/>
                        </a:ln>
                      </wps:spPr>
                      <wps:txbx>
                        <w:txbxContent>
                          <w:p w14:paraId="18A9C836">
                            <w:pPr>
                              <w:rPr>
                                <w:rFonts w:hint="eastAsia" w:eastAsia="宋体"/>
                                <w:sz w:val="18"/>
                                <w:szCs w:val="18"/>
                                <w:lang w:eastAsia="zh-CN"/>
                              </w:rPr>
                            </w:pPr>
                            <w:r>
                              <w:rPr>
                                <w:rFonts w:hint="eastAsia"/>
                                <w:sz w:val="18"/>
                                <w:szCs w:val="18"/>
                                <w:lang w:eastAsia="zh-CN"/>
                              </w:rPr>
                              <w:t>更正或补齐材料</w:t>
                            </w:r>
                          </w:p>
                        </w:txbxContent>
                      </wps:txbx>
                      <wps:bodyPr lIns="91439" tIns="45719" rIns="91439" bIns="45719" upright="1"/>
                    </wps:wsp>
                  </a:graphicData>
                </a:graphic>
              </wp:anchor>
            </w:drawing>
          </mc:Choice>
          <mc:Fallback>
            <w:pict>
              <v:shape id="_x0000_s1026" o:spid="_x0000_s1026" o:spt="109" type="#_x0000_t109" style="position:absolute;left:0pt;margin-left:-43.85pt;margin-top:5.6pt;height:38.9pt;width:59.4pt;z-index:252034048;mso-width-relative:page;mso-height-relative:page;" filled="f" stroked="t" coordsize="21600,21600" o:gfxdata="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hIsitQAAAAIAQAADwAAAAAAAAABACAAAAAiAAAAZHJzL2Rvd25yZXYueG1sUEsBAhQA&#10;FAAAAAgAh07iQNwpyFQvAgAATwQAAA4AAAAAAAAAAQAgAAAAIw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18A9C836">
                      <w:pPr>
                        <w:rPr>
                          <w:rFonts w:hint="eastAsia" w:eastAsia="宋体"/>
                          <w:sz w:val="18"/>
                          <w:szCs w:val="18"/>
                          <w:lang w:eastAsia="zh-CN"/>
                        </w:rPr>
                      </w:pPr>
                      <w:r>
                        <w:rPr>
                          <w:rFonts w:hint="eastAsia"/>
                          <w:sz w:val="18"/>
                          <w:szCs w:val="18"/>
                          <w:lang w:eastAsia="zh-CN"/>
                        </w:rPr>
                        <w:t>更正或补齐材料</w:t>
                      </w:r>
                    </w:p>
                  </w:txbxContent>
                </v:textbox>
              </v:shape>
            </w:pict>
          </mc:Fallback>
        </mc:AlternateContent>
      </w:r>
      <w:r>
        <w:rPr>
          <w:rFonts w:hint="eastAsia"/>
          <w:kern w:val="2"/>
          <w:sz w:val="21"/>
          <w:lang w:val="en-US" w:eastAsia="zh-CN"/>
        </w:rPr>
        <w:t xml:space="preserve">   齐全或者不符合法定形式的</w:t>
      </w:r>
      <w:r>
        <w:rPr>
          <w:rFonts w:hint="eastAsia"/>
          <w:kern w:val="2"/>
          <w:sz w:val="21"/>
          <w:lang w:val="en-US" w:eastAsia="zh-CN"/>
        </w:rPr>
        <w:tab/>
      </w:r>
      <w:r>
        <w:rPr>
          <w:rFonts w:hint="eastAsia"/>
          <w:kern w:val="2"/>
          <w:sz w:val="21"/>
          <w:lang w:val="en-US" w:eastAsia="zh-CN"/>
        </w:rPr>
        <w:t>职权范围的</w:t>
      </w:r>
    </w:p>
    <w:p w14:paraId="09358312">
      <w:pPr>
        <w:rPr>
          <w:rFonts w:hint="eastAsia" w:eastAsia="宋体"/>
          <w:kern w:val="2"/>
          <w:sz w:val="21"/>
          <w:lang w:val="en-US" w:eastAsia="zh-CN"/>
        </w:rPr>
      </w:pPr>
      <w:r>
        <w:rPr>
          <w:sz w:val="21"/>
        </w:rPr>
        <mc:AlternateContent>
          <mc:Choice Requires="wps">
            <w:drawing>
              <wp:anchor distT="0" distB="0" distL="114300" distR="114300" simplePos="0" relativeHeight="252033024" behindDoc="0" locked="0" layoutInCell="1" allowOverlap="1">
                <wp:simplePos x="0" y="0"/>
                <wp:positionH relativeFrom="column">
                  <wp:posOffset>3531235</wp:posOffset>
                </wp:positionH>
                <wp:positionV relativeFrom="paragraph">
                  <wp:posOffset>52705</wp:posOffset>
                </wp:positionV>
                <wp:extent cx="1407160" cy="9525"/>
                <wp:effectExtent l="0" t="37465" r="2540" b="29210"/>
                <wp:wrapNone/>
                <wp:docPr id="430" name="直接连接符 430"/>
                <wp:cNvGraphicFramePr/>
                <a:graphic xmlns:a="http://schemas.openxmlformats.org/drawingml/2006/main">
                  <a:graphicData uri="http://schemas.microsoft.com/office/word/2010/wordprocessingShape">
                    <wps:wsp>
                      <wps:cNvCnPr/>
                      <wps:spPr>
                        <a:xfrm flipV="1">
                          <a:off x="0" y="0"/>
                          <a:ext cx="1407160"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78.05pt;margin-top:4.15pt;height:0.75pt;width:110.8pt;z-index:252033024;mso-width-relative:page;mso-height-relative:page;" filled="f" stroked="t" coordsize="21600,21600" o:gfxdata="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4KpvdYAAAAHAQAADwAAAAAAAAABACAAAAAiAAAA&#10;ZHJzL2Rvd25yZXYueG1sUEsBAhQAFAAAAAgAh07iQBaZ+NQJAgAA+gMAAA4AAAAAAAAAAQAgAAAA&#10;JQEAAGRycy9lMm9Eb2MueG1sUEsFBgAAAAAGAAYAWQEAAKAFAAAAAA==&#10;">
                <v:fill on="f" focussize="0,0"/>
                <v:stroke weight="1.25pt" color="#000000" joinstyle="round" endarrow="block"/>
                <v:imagedata o:title=""/>
                <o:lock v:ext="edit" aspectratio="f"/>
              </v:line>
            </w:pict>
          </mc:Fallback>
        </mc:AlternateContent>
      </w:r>
    </w:p>
    <w:p w14:paraId="5725D027">
      <w:pPr>
        <w:rPr>
          <w:rFonts w:hint="eastAsia"/>
          <w:lang w:val="en-US" w:eastAsia="zh-CN"/>
        </w:rPr>
      </w:pPr>
      <w:r>
        <w:rPr>
          <w:sz w:val="21"/>
        </w:rPr>
        <mc:AlternateContent>
          <mc:Choice Requires="wps">
            <w:drawing>
              <wp:anchor distT="0" distB="0" distL="114300" distR="114300" simplePos="0" relativeHeight="252042240" behindDoc="0" locked="0" layoutInCell="1" allowOverlap="1">
                <wp:simplePos x="0" y="0"/>
                <wp:positionH relativeFrom="column">
                  <wp:posOffset>-488315</wp:posOffset>
                </wp:positionH>
                <wp:positionV relativeFrom="paragraph">
                  <wp:posOffset>179070</wp:posOffset>
                </wp:positionV>
                <wp:extent cx="1270" cy="895985"/>
                <wp:effectExtent l="7620" t="0" r="10160" b="18415"/>
                <wp:wrapNone/>
                <wp:docPr id="438" name="直接连接符 438"/>
                <wp:cNvGraphicFramePr/>
                <a:graphic xmlns:a="http://schemas.openxmlformats.org/drawingml/2006/main">
                  <a:graphicData uri="http://schemas.microsoft.com/office/word/2010/wordprocessingShape">
                    <wps:wsp>
                      <wps:cNvCnPr/>
                      <wps:spPr>
                        <a:xfrm>
                          <a:off x="0" y="0"/>
                          <a:ext cx="1270" cy="89598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8.45pt;margin-top:14.1pt;height:70.55pt;width:0.1pt;z-index:252042240;mso-width-relative:page;mso-height-relative:page;" filled="f" stroked="t" coordsize="21600,21600" o:gfxdata="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FyVhu2QAAAAoBAAAPAAAAAAAAAAEAIAAAACIAAABkcnMvZG93bnJldi54&#10;bWxQSwECFAAUAAAACACHTuJAlCNnEfkBAADrAwAADgAAAAAAAAABACAAAAAoAQAAZHJzL2Uyb0Rv&#10;Yy54bWxQSwUGAAAAAAYABgBZAQAAkwUAAAAA&#10;">
                <v:fill on="f" focussize="0,0"/>
                <v:stroke weight="1.25pt" color="#000000" joinstyle="round"/>
                <v:imagedata o:title=""/>
                <o:lock v:ext="edit" aspectratio="f"/>
              </v:line>
            </w:pict>
          </mc:Fallback>
        </mc:AlternateContent>
      </w:r>
    </w:p>
    <w:p w14:paraId="7BD67F9F">
      <w:pPr>
        <w:tabs>
          <w:tab w:val="left" w:pos="7551"/>
        </w:tabs>
        <w:rPr>
          <w:rFonts w:hint="eastAsia"/>
          <w:lang w:val="en-US" w:eastAsia="zh-CN"/>
        </w:rPr>
      </w:pPr>
      <w:r>
        <w:rPr>
          <w:sz w:val="21"/>
        </w:rPr>
        <mc:AlternateContent>
          <mc:Choice Requires="wps">
            <w:drawing>
              <wp:anchor distT="0" distB="0" distL="114300" distR="114300" simplePos="0" relativeHeight="252036096" behindDoc="0" locked="0" layoutInCell="1" allowOverlap="1">
                <wp:simplePos x="0" y="0"/>
                <wp:positionH relativeFrom="column">
                  <wp:posOffset>2480945</wp:posOffset>
                </wp:positionH>
                <wp:positionV relativeFrom="paragraph">
                  <wp:posOffset>142240</wp:posOffset>
                </wp:positionV>
                <wp:extent cx="2540" cy="285750"/>
                <wp:effectExtent l="37465" t="0" r="36195" b="0"/>
                <wp:wrapNone/>
                <wp:docPr id="440" name="直接连接符 440"/>
                <wp:cNvGraphicFramePr/>
                <a:graphic xmlns:a="http://schemas.openxmlformats.org/drawingml/2006/main">
                  <a:graphicData uri="http://schemas.microsoft.com/office/word/2010/wordprocessingShape">
                    <wps:wsp>
                      <wps:cNvCnPr/>
                      <wps:spPr>
                        <a:xfrm flipH="1">
                          <a:off x="0" y="0"/>
                          <a:ext cx="2540"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95.35pt;margin-top:11.2pt;height:22.5pt;width:0.2pt;z-index:252036096;mso-width-relative:page;mso-height-relative:page;" filled="f" stroked="t" coordsize="21600,21600" o:gfxdata="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CUvUD2QAAAAkBAAAPAAAAAAAAAAEAIAAAACIA&#10;AABkcnMvZG93bnJldi54bWxQSwECFAAUAAAACACHTuJA4BzvgwgCAAD5AwAADgAAAAAAAAABACAA&#10;AAAoAQAAZHJzL2Uyb0RvYy54bWxQSwUGAAAAAAYABgBZAQAAogUAAAAA&#10;">
                <v:fill on="f" focussize="0,0"/>
                <v:stroke weight="1.25pt" color="#000000" joinstyle="round" endarrow="block"/>
                <v:imagedata o:title=""/>
                <o:lock v:ext="edit" aspectratio="f"/>
              </v:line>
            </w:pict>
          </mc:Fallback>
        </mc:AlternateContent>
      </w:r>
      <w:r>
        <w:rPr>
          <w:rFonts w:hint="eastAsia"/>
          <w:lang w:val="en-US" w:eastAsia="zh-CN"/>
        </w:rPr>
        <w:tab/>
      </w:r>
    </w:p>
    <w:p w14:paraId="24B553CD">
      <w:pPr>
        <w:tabs>
          <w:tab w:val="left" w:pos="3306"/>
          <w:tab w:val="left" w:pos="7686"/>
        </w:tabs>
        <w:rPr>
          <w:rFonts w:hint="eastAsia"/>
          <w:lang w:val="en-US" w:eastAsia="zh-CN"/>
        </w:rPr>
      </w:pPr>
      <w:r>
        <w:rPr>
          <w:rFonts w:hint="eastAsia"/>
          <w:lang w:val="en-US" w:eastAsia="zh-CN"/>
        </w:rPr>
        <w:tab/>
      </w:r>
      <w:r>
        <w:rPr>
          <w:rFonts w:hint="eastAsia"/>
          <w:lang w:val="en-US" w:eastAsia="zh-CN"/>
        </w:rPr>
        <w:t xml:space="preserve">  符合条件                              在5个工作日内由               </w:t>
      </w:r>
    </w:p>
    <w:p w14:paraId="7279B0FD">
      <w:pPr>
        <w:tabs>
          <w:tab w:val="left" w:pos="3306"/>
          <w:tab w:val="left" w:pos="7686"/>
        </w:tabs>
        <w:rPr>
          <w:rFonts w:hint="eastAsia"/>
          <w:lang w:val="en-US" w:eastAsia="zh-CN"/>
        </w:rPr>
      </w:pPr>
      <w:r>
        <w:rPr>
          <w:sz w:val="21"/>
        </w:rPr>
        <mc:AlternateContent>
          <mc:Choice Requires="wps">
            <w:drawing>
              <wp:anchor distT="0" distB="0" distL="114300" distR="114300" simplePos="0" relativeHeight="252039168" behindDoc="0" locked="0" layoutInCell="1" allowOverlap="1">
                <wp:simplePos x="0" y="0"/>
                <wp:positionH relativeFrom="column">
                  <wp:posOffset>3939540</wp:posOffset>
                </wp:positionH>
                <wp:positionV relativeFrom="paragraph">
                  <wp:posOffset>127635</wp:posOffset>
                </wp:positionV>
                <wp:extent cx="989965" cy="733425"/>
                <wp:effectExtent l="7620" t="7620" r="12065" b="20955"/>
                <wp:wrapNone/>
                <wp:docPr id="435" name="流程图: 联系 435"/>
                <wp:cNvGraphicFramePr/>
                <a:graphic xmlns:a="http://schemas.openxmlformats.org/drawingml/2006/main">
                  <a:graphicData uri="http://schemas.microsoft.com/office/word/2010/wordprocessingShape">
                    <wps:wsp>
                      <wps:cNvSpPr/>
                      <wps:spPr>
                        <a:xfrm>
                          <a:off x="0" y="0"/>
                          <a:ext cx="989965" cy="733425"/>
                        </a:xfrm>
                        <a:prstGeom prst="flowChartConnector">
                          <a:avLst/>
                        </a:prstGeom>
                        <a:noFill/>
                        <a:ln w="15875" cap="flat" cmpd="sng">
                          <a:solidFill>
                            <a:srgbClr val="000000"/>
                          </a:solidFill>
                          <a:prstDash val="solid"/>
                          <a:headEnd type="none" w="med" len="med"/>
                          <a:tailEnd type="none" w="med" len="med"/>
                        </a:ln>
                      </wps:spPr>
                      <wps:txbx>
                        <w:txbxContent>
                          <w:p w14:paraId="1D81D492">
                            <w:pPr>
                              <w:rPr>
                                <w:rFonts w:hint="eastAsia" w:eastAsia="宋体"/>
                                <w:lang w:eastAsia="zh-CN"/>
                              </w:rPr>
                            </w:pPr>
                            <w:r>
                              <w:rPr>
                                <w:rFonts w:hint="eastAsia"/>
                                <w:lang w:eastAsia="zh-CN"/>
                              </w:rPr>
                              <w:t>受理人员</w:t>
                            </w:r>
                          </w:p>
                        </w:txbxContent>
                      </wps:txbx>
                      <wps:bodyPr lIns="91439" tIns="45719" rIns="91439" bIns="45719" upright="1"/>
                    </wps:wsp>
                  </a:graphicData>
                </a:graphic>
              </wp:anchor>
            </w:drawing>
          </mc:Choice>
          <mc:Fallback>
            <w:pict>
              <v:shape id="_x0000_s1026" o:spid="_x0000_s1026" o:spt="120" type="#_x0000_t120" style="position:absolute;left:0pt;margin-left:310.2pt;margin-top:10.05pt;height:57.75pt;width:77.95pt;z-index:252039168;mso-width-relative:page;mso-height-relative:page;" filled="f" stroked="t" coordsize="21600,21600" o:gfxdata="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6XhaM2AAAAAoBAAAPAAAAAAAAAAEAIAAAACIAAABkcnMvZG93bnJldi54bWxQSwEC&#10;FAAUAAAACACHTuJAjgb/Qy0CAABHBAAADgAAAAAAAAABACAAAAAnAQAAZHJzL2Uyb0RvYy54bWxQ&#10;SwUGAAAAAAYABgBZAQAAxgUAAAAA&#10;">
                <v:fill on="f" focussize="0,0"/>
                <v:stroke weight="1.25pt" color="#000000" joinstyle="round"/>
                <v:imagedata o:title=""/>
                <o:lock v:ext="edit" aspectratio="f"/>
                <v:textbox inset="7.19992125984252pt,3.59992125984252pt,7.19992125984252pt,3.59992125984252pt">
                  <w:txbxContent>
                    <w:p w14:paraId="1D81D492">
                      <w:pPr>
                        <w:rPr>
                          <w:rFonts w:hint="eastAsia" w:eastAsia="宋体"/>
                          <w:lang w:eastAsia="zh-CN"/>
                        </w:rPr>
                      </w:pPr>
                      <w:r>
                        <w:rPr>
                          <w:rFonts w:hint="eastAsia"/>
                          <w:lang w:eastAsia="zh-CN"/>
                        </w:rPr>
                        <w:t>受理人员</w:t>
                      </w:r>
                    </w:p>
                  </w:txbxContent>
                </v:textbox>
              </v:shape>
            </w:pict>
          </mc:Fallback>
        </mc:AlternateContent>
      </w:r>
      <w:r>
        <w:rPr>
          <w:sz w:val="21"/>
        </w:rPr>
        <mc:AlternateContent>
          <mc:Choice Requires="wps">
            <w:drawing>
              <wp:anchor distT="0" distB="0" distL="114300" distR="114300" simplePos="0" relativeHeight="252041216" behindDoc="0" locked="0" layoutInCell="1" allowOverlap="1">
                <wp:simplePos x="0" y="0"/>
                <wp:positionH relativeFrom="column">
                  <wp:posOffset>5671820</wp:posOffset>
                </wp:positionH>
                <wp:positionV relativeFrom="paragraph">
                  <wp:posOffset>89535</wp:posOffset>
                </wp:positionV>
                <wp:extent cx="936625" cy="694690"/>
                <wp:effectExtent l="7620" t="7620" r="8255" b="21590"/>
                <wp:wrapNone/>
                <wp:docPr id="437" name="流程图: 联系 437"/>
                <wp:cNvGraphicFramePr/>
                <a:graphic xmlns:a="http://schemas.openxmlformats.org/drawingml/2006/main">
                  <a:graphicData uri="http://schemas.microsoft.com/office/word/2010/wordprocessingShape">
                    <wps:wsp>
                      <wps:cNvSpPr/>
                      <wps:spPr>
                        <a:xfrm>
                          <a:off x="0" y="0"/>
                          <a:ext cx="936625" cy="694690"/>
                        </a:xfrm>
                        <a:prstGeom prst="flowChartConnector">
                          <a:avLst/>
                        </a:prstGeom>
                        <a:noFill/>
                        <a:ln w="15875" cap="flat" cmpd="sng">
                          <a:solidFill>
                            <a:srgbClr val="000000"/>
                          </a:solidFill>
                          <a:prstDash val="solid"/>
                          <a:headEnd type="none" w="med" len="med"/>
                          <a:tailEnd type="none" w="med" len="med"/>
                        </a:ln>
                      </wps:spPr>
                      <wps:txbx>
                        <w:txbxContent>
                          <w:p w14:paraId="192C6071">
                            <w:pPr>
                              <w:rPr>
                                <w:rFonts w:hint="eastAsia" w:eastAsia="宋体"/>
                                <w:lang w:eastAsia="zh-CN"/>
                              </w:rPr>
                            </w:pP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446.6pt;margin-top:7.05pt;height:54.7pt;width:73.75pt;z-index:252041216;mso-width-relative:page;mso-height-relative:page;" filled="f" stroked="t" coordsize="21600,21600" o:gfxdata="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eY51PaAAAACwEAAA8AAAAAAAAAAQAgAAAAIgAAAGRycy9kb3ducmV2LnhtbFBL&#10;AQIUABQAAAAIAIdO4kCUgGSNLQIAAEcEAAAOAAAAAAAAAAEAIAAAACkBAABkcnMvZTJvRG9jLnht&#10;bFBLBQYAAAAABgAGAFkBAADIBQAAAAA=&#10;">
                <v:fill on="f" focussize="0,0"/>
                <v:stroke weight="1.25pt" color="#000000" joinstyle="round"/>
                <v:imagedata o:title=""/>
                <o:lock v:ext="edit" aspectratio="f"/>
                <v:textbox inset="7.19992125984252pt,3.59992125984252pt,7.19992125984252pt,3.59992125984252pt">
                  <w:txbxContent>
                    <w:p w14:paraId="192C6071">
                      <w:pPr>
                        <w:rPr>
                          <w:rFonts w:hint="eastAsia" w:eastAsia="宋体"/>
                          <w:lang w:eastAsia="zh-CN"/>
                        </w:rPr>
                      </w:pPr>
                      <w:r>
                        <w:rPr>
                          <w:rFonts w:hint="eastAsia"/>
                          <w:lang w:eastAsia="zh-CN"/>
                        </w:rPr>
                        <w:t>申请人</w:t>
                      </w:r>
                    </w:p>
                  </w:txbxContent>
                </v:textbox>
              </v:shape>
            </w:pict>
          </mc:Fallback>
        </mc:AlternateContent>
      </w:r>
      <w:r>
        <w:rPr>
          <w:rFonts w:hint="eastAsia"/>
          <w:lang w:val="en-US" w:eastAsia="zh-CN"/>
        </w:rPr>
        <w:t xml:space="preserve">                                                                         窗口工作人员一</w:t>
      </w:r>
    </w:p>
    <w:p w14:paraId="01592DDE">
      <w:pPr>
        <w:tabs>
          <w:tab w:val="left" w:pos="3306"/>
          <w:tab w:val="left" w:pos="7686"/>
        </w:tabs>
        <w:rPr>
          <w:rFonts w:hint="eastAsia"/>
          <w:lang w:val="en-US" w:eastAsia="zh-CN"/>
        </w:rPr>
      </w:pPr>
      <w:r>
        <w:rPr>
          <w:rFonts w:hint="eastAsia"/>
          <w:lang w:val="en-US" w:eastAsia="zh-CN"/>
        </w:rPr>
        <w:t xml:space="preserve">                                                                          次告知申请人</w:t>
      </w:r>
    </w:p>
    <w:p w14:paraId="04289188">
      <w:pPr>
        <w:tabs>
          <w:tab w:val="left" w:pos="5166"/>
          <w:tab w:val="left" w:pos="7796"/>
        </w:tabs>
        <w:rPr>
          <w:rFonts w:hint="eastAsia"/>
          <w:lang w:val="en-US" w:eastAsia="zh-CN"/>
        </w:rPr>
      </w:pPr>
      <w:r>
        <w:rPr>
          <w:sz w:val="21"/>
        </w:rPr>
        <mc:AlternateContent>
          <mc:Choice Requires="wps">
            <w:drawing>
              <wp:anchor distT="0" distB="0" distL="114300" distR="114300" simplePos="0" relativeHeight="252038144" behindDoc="0" locked="0" layoutInCell="1" allowOverlap="1">
                <wp:simplePos x="0" y="0"/>
                <wp:positionH relativeFrom="column">
                  <wp:posOffset>3493135</wp:posOffset>
                </wp:positionH>
                <wp:positionV relativeFrom="paragraph">
                  <wp:posOffset>64135</wp:posOffset>
                </wp:positionV>
                <wp:extent cx="457200" cy="635"/>
                <wp:effectExtent l="0" t="37465" r="0" b="38100"/>
                <wp:wrapNone/>
                <wp:docPr id="436" name="直接连接符 436"/>
                <wp:cNvGraphicFramePr/>
                <a:graphic xmlns:a="http://schemas.openxmlformats.org/drawingml/2006/main">
                  <a:graphicData uri="http://schemas.microsoft.com/office/word/2010/wordprocessingShape">
                    <wps:wsp>
                      <wps:cNvCnPr/>
                      <wps:spPr>
                        <a:xfrm>
                          <a:off x="0" y="0"/>
                          <a:ext cx="4572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05pt;margin-top:5.05pt;height:0.05pt;width:36pt;z-index:252038144;mso-width-relative:page;mso-height-relative:page;" filled="f" stroked="t" coordsize="21600,21600" o:gfxdata="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BStj1QAAAAkBAAAPAAAAAAAAAAEAIAAAACIAAABkcnMvZG93bnJl&#10;di54bWxQSwECFAAUAAAACACHTuJAvLsKJwACAADuAwAADgAAAAAAAAABACAAAAAkAQAAZHJzL2Uy&#10;b0RvYy54bWxQSwUGAAAAAAYABgBZAQAAlg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43264" behindDoc="0" locked="0" layoutInCell="1" allowOverlap="1">
                <wp:simplePos x="0" y="0"/>
                <wp:positionH relativeFrom="column">
                  <wp:posOffset>-459740</wp:posOffset>
                </wp:positionH>
                <wp:positionV relativeFrom="paragraph">
                  <wp:posOffset>64135</wp:posOffset>
                </wp:positionV>
                <wp:extent cx="2000250" cy="635"/>
                <wp:effectExtent l="0" t="37465" r="0" b="38100"/>
                <wp:wrapNone/>
                <wp:docPr id="439" name="直接连接符 439"/>
                <wp:cNvGraphicFramePr/>
                <a:graphic xmlns:a="http://schemas.openxmlformats.org/drawingml/2006/main">
                  <a:graphicData uri="http://schemas.microsoft.com/office/word/2010/wordprocessingShape">
                    <wps:wsp>
                      <wps:cNvCnPr/>
                      <wps:spPr>
                        <a:xfrm>
                          <a:off x="0" y="0"/>
                          <a:ext cx="20002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6.2pt;margin-top:5.05pt;height:0.05pt;width:157.5pt;z-index:252043264;mso-width-relative:page;mso-height-relative:page;" filled="f" stroked="t" coordsize="21600,21600" o:gfxdata="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FlV7NYAAAAJAQAADwAAAAAAAAABACAAAAAiAAAAZHJzL2Rvd25y&#10;ZXYueG1sUEsBAhQAFAAAAAgAh07iQAs1PuMAAgAA7wMAAA4AAAAAAAAAAQAgAAAAJQEAAGRycy9l&#10;Mm9Eb2MueG1sUEsFBgAAAAAGAAYAWQEAAJcFAAAAAA==&#10;">
                <v:fill on="f" focussize="0,0"/>
                <v:stroke weight="1.25pt" color="#000000" joinstyle="round" endarrow="block"/>
                <v:imagedata o:title=""/>
                <o:lock v:ext="edit" aspectratio="f"/>
              </v:line>
            </w:pict>
          </mc:Fallback>
        </mc:AlternateContent>
      </w:r>
      <w:r>
        <w:rPr>
          <w:rFonts w:hint="eastAsia"/>
          <w:lang w:val="en-US" w:eastAsia="zh-CN"/>
        </w:rPr>
        <w:t xml:space="preserve"> 符合条件</w:t>
      </w:r>
      <w:r>
        <w:rPr>
          <w:rFonts w:hint="eastAsia"/>
          <w:lang w:val="en-US" w:eastAsia="zh-CN"/>
        </w:rPr>
        <w:tab/>
      </w:r>
      <w:r>
        <w:rPr>
          <w:rFonts w:hint="eastAsia"/>
          <w:lang w:val="en-US" w:eastAsia="zh-CN"/>
        </w:rPr>
        <w:t xml:space="preserve"> 需要补正</w:t>
      </w:r>
      <w:r>
        <w:rPr>
          <w:rFonts w:hint="eastAsia"/>
          <w:lang w:val="en-US" w:eastAsia="zh-CN"/>
        </w:rPr>
        <w:tab/>
      </w:r>
      <w:r>
        <w:rPr>
          <w:rFonts w:hint="eastAsia"/>
          <w:lang w:val="en-US" w:eastAsia="zh-CN"/>
        </w:rPr>
        <w:t>需要补正的</w:t>
      </w:r>
    </w:p>
    <w:p w14:paraId="306FF451">
      <w:pPr>
        <w:tabs>
          <w:tab w:val="left" w:pos="5436"/>
          <w:tab w:val="left" w:pos="7736"/>
        </w:tabs>
        <w:jc w:val="left"/>
        <w:rPr>
          <w:rFonts w:hint="eastAsia"/>
          <w:lang w:val="en-US" w:eastAsia="zh-CN"/>
        </w:rPr>
      </w:pPr>
      <w:r>
        <w:rPr>
          <w:rFonts w:hint="eastAsia"/>
          <w:lang w:val="en-US" w:eastAsia="zh-CN"/>
        </w:rPr>
        <w:tab/>
      </w:r>
      <w:r>
        <w:rPr>
          <w:rFonts w:hint="eastAsia"/>
          <w:lang w:val="en-US" w:eastAsia="zh-CN"/>
        </w:rPr>
        <w:t>材料的</w:t>
      </w:r>
      <w:r>
        <w:rPr>
          <w:rFonts w:hint="eastAsia"/>
          <w:lang w:val="en-US" w:eastAsia="zh-CN"/>
        </w:rPr>
        <w:tab/>
      </w:r>
      <w:r>
        <w:rPr>
          <w:rFonts w:hint="eastAsia"/>
          <w:lang w:val="en-US" w:eastAsia="zh-CN"/>
        </w:rPr>
        <w:t>全部内容</w:t>
      </w:r>
    </w:p>
    <w:p w14:paraId="66EAD4DE">
      <w:pPr>
        <w:rPr>
          <w:rFonts w:hint="eastAsia" w:eastAsia="宋体"/>
          <w:kern w:val="2"/>
          <w:sz w:val="21"/>
          <w:lang w:val="en-US" w:eastAsia="zh-CN"/>
        </w:rPr>
      </w:pPr>
      <w:r>
        <w:rPr>
          <w:rFonts w:hint="eastAsia"/>
          <w:kern w:val="2"/>
          <w:sz w:val="21"/>
          <w:lang w:val="en-US" w:eastAsia="zh-CN"/>
        </w:rPr>
        <w:t xml:space="preserve"> </w:t>
      </w:r>
    </w:p>
    <w:p w14:paraId="65F89F4C">
      <w:pPr>
        <w:tabs>
          <w:tab w:val="left" w:pos="3491"/>
        </w:tabs>
        <w:rPr>
          <w:rFonts w:hint="eastAsia"/>
          <w:lang w:val="en-US" w:eastAsia="zh-CN"/>
        </w:rPr>
      </w:pPr>
      <w:r>
        <w:rPr>
          <w:rFonts w:hint="eastAsia"/>
          <w:lang w:val="en-US" w:eastAsia="zh-CN"/>
        </w:rPr>
        <w:tab/>
      </w:r>
      <w:r>
        <w:rPr>
          <w:rFonts w:hint="eastAsia"/>
          <w:lang w:val="en-US" w:eastAsia="zh-CN"/>
        </w:rPr>
        <w:t>符合条件</w:t>
      </w:r>
    </w:p>
    <w:p w14:paraId="5F98F3F2">
      <w:pPr>
        <w:rPr>
          <w:rFonts w:hint="eastAsia"/>
          <w:lang w:val="en-US" w:eastAsia="zh-CN"/>
        </w:rPr>
      </w:pPr>
      <w:r>
        <w:rPr>
          <w:sz w:val="21"/>
        </w:rPr>
        <mc:AlternateContent>
          <mc:Choice Requires="wps">
            <w:drawing>
              <wp:anchor distT="0" distB="0" distL="114300" distR="114300" simplePos="0" relativeHeight="252045312" behindDoc="0" locked="0" layoutInCell="1" allowOverlap="1">
                <wp:simplePos x="0" y="0"/>
                <wp:positionH relativeFrom="column">
                  <wp:posOffset>1499235</wp:posOffset>
                </wp:positionH>
                <wp:positionV relativeFrom="paragraph">
                  <wp:posOffset>24130</wp:posOffset>
                </wp:positionV>
                <wp:extent cx="2019300" cy="933450"/>
                <wp:effectExtent l="19050" t="8890" r="19050" b="10160"/>
                <wp:wrapNone/>
                <wp:docPr id="448" name="流程图: 决策 448"/>
                <wp:cNvGraphicFramePr/>
                <a:graphic xmlns:a="http://schemas.openxmlformats.org/drawingml/2006/main">
                  <a:graphicData uri="http://schemas.microsoft.com/office/word/2010/wordprocessingShape">
                    <wps:wsp>
                      <wps:cNvSpPr/>
                      <wps:spPr>
                        <a:xfrm flipH="1">
                          <a:off x="0" y="0"/>
                          <a:ext cx="2019300" cy="933450"/>
                        </a:xfrm>
                        <a:prstGeom prst="flowChartDecision">
                          <a:avLst/>
                        </a:prstGeom>
                        <a:noFill/>
                        <a:ln w="15875" cap="flat" cmpd="sng">
                          <a:solidFill>
                            <a:srgbClr val="000000"/>
                          </a:solidFill>
                          <a:prstDash val="solid"/>
                          <a:miter/>
                          <a:headEnd type="none" w="med" len="med"/>
                          <a:tailEnd type="none" w="med" len="med"/>
                        </a:ln>
                      </wps:spPr>
                      <wps:txbx>
                        <w:txbxContent>
                          <w:p w14:paraId="626D81BA">
                            <w:pPr>
                              <w:rPr>
                                <w:rFonts w:hint="eastAsia"/>
                                <w:lang w:val="en-US" w:eastAsia="zh-CN"/>
                              </w:rPr>
                            </w:pPr>
                            <w:r>
                              <w:rPr>
                                <w:rFonts w:hint="eastAsia"/>
                                <w:lang w:val="en-US" w:eastAsia="zh-CN"/>
                              </w:rPr>
                              <w:t xml:space="preserve">   相关科室</w:t>
                            </w:r>
                          </w:p>
                          <w:p w14:paraId="5C9C0A4F">
                            <w:pPr>
                              <w:rPr>
                                <w:rFonts w:hint="eastAsia"/>
                                <w:lang w:val="en-US" w:eastAsia="zh-CN"/>
                              </w:rPr>
                            </w:pPr>
                            <w:r>
                              <w:rPr>
                                <w:rFonts w:hint="eastAsia"/>
                                <w:lang w:val="en-US" w:eastAsia="zh-CN"/>
                              </w:rPr>
                              <w:t xml:space="preserve">   现场审查</w:t>
                            </w:r>
                          </w:p>
                          <w:p w14:paraId="36B9BCA8">
                            <w:pPr>
                              <w:rPr>
                                <w:rFonts w:hint="eastAsia"/>
                                <w:lang w:eastAsia="zh-CN"/>
                              </w:rPr>
                            </w:pP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9pt;height:73.5pt;width:159pt;z-index:252045312;mso-width-relative:page;mso-height-relative:page;" filled="f" stroked="t" coordsize="21600,21600" o:gfxdata="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TADM9cAAAAJAQAADwAAAAAAAAABACAAAAAiAAAAZHJzL2Rv&#10;d25yZXYueG1sUEsBAhQAFAAAAAgAh07iQMQXnXk7AgAAWwQAAA4AAAAAAAAAAQAgAAAAJgEAAGRy&#10;cy9lMm9Eb2MueG1sUEsFBgAAAAAGAAYAWQEAANMFAAAAAA==&#10;">
                <v:fill on="f" focussize="0,0"/>
                <v:stroke weight="1.25pt" color="#000000" joinstyle="miter"/>
                <v:imagedata o:title=""/>
                <o:lock v:ext="edit" aspectratio="f"/>
                <v:textbox inset="7.19992125984252pt,3.59992125984252pt,7.19992125984252pt,3.59992125984252pt">
                  <w:txbxContent>
                    <w:p w14:paraId="626D81BA">
                      <w:pPr>
                        <w:rPr>
                          <w:rFonts w:hint="eastAsia"/>
                          <w:lang w:val="en-US" w:eastAsia="zh-CN"/>
                        </w:rPr>
                      </w:pPr>
                      <w:r>
                        <w:rPr>
                          <w:rFonts w:hint="eastAsia"/>
                          <w:lang w:val="en-US" w:eastAsia="zh-CN"/>
                        </w:rPr>
                        <w:t xml:space="preserve">   相关科室</w:t>
                      </w:r>
                    </w:p>
                    <w:p w14:paraId="5C9C0A4F">
                      <w:pPr>
                        <w:rPr>
                          <w:rFonts w:hint="eastAsia"/>
                          <w:lang w:val="en-US" w:eastAsia="zh-CN"/>
                        </w:rPr>
                      </w:pPr>
                      <w:r>
                        <w:rPr>
                          <w:rFonts w:hint="eastAsia"/>
                          <w:lang w:val="en-US" w:eastAsia="zh-CN"/>
                        </w:rPr>
                        <w:t xml:space="preserve">   现场审查</w:t>
                      </w:r>
                    </w:p>
                    <w:p w14:paraId="36B9BCA8">
                      <w:pPr>
                        <w:rPr>
                          <w:rFonts w:hint="eastAsia"/>
                          <w:lang w:eastAsia="zh-CN"/>
                        </w:rPr>
                      </w:pPr>
                    </w:p>
                  </w:txbxContent>
                </v:textbox>
              </v:shape>
            </w:pict>
          </mc:Fallback>
        </mc:AlternateContent>
      </w:r>
    </w:p>
    <w:p w14:paraId="4B79DD63">
      <w:pPr>
        <w:tabs>
          <w:tab w:val="left" w:pos="3486"/>
          <w:tab w:val="left" w:pos="5346"/>
        </w:tabs>
        <w:jc w:val="left"/>
        <w:rPr>
          <w:rFonts w:hint="eastAsia"/>
          <w:lang w:val="en-US" w:eastAsia="zh-CN"/>
        </w:rPr>
      </w:pPr>
      <w:r>
        <w:rPr>
          <w:rFonts w:hint="eastAsia"/>
          <w:lang w:val="en-US" w:eastAsia="zh-CN"/>
        </w:rPr>
        <w:tab/>
      </w:r>
      <w:r>
        <w:rPr>
          <w:rFonts w:hint="eastAsia"/>
          <w:lang w:val="en-US" w:eastAsia="zh-CN"/>
        </w:rPr>
        <w:tab/>
      </w:r>
      <w:r>
        <w:rPr>
          <w:rFonts w:hint="eastAsia"/>
          <w:lang w:val="en-US" w:eastAsia="zh-CN"/>
        </w:rPr>
        <w:t xml:space="preserve">   不符合要求的，</w:t>
      </w:r>
    </w:p>
    <w:p w14:paraId="31CFE83C">
      <w:pPr>
        <w:tabs>
          <w:tab w:val="left" w:pos="5571"/>
        </w:tabs>
        <w:jc w:val="left"/>
        <w:rPr>
          <w:rFonts w:hint="eastAsia"/>
          <w:kern w:val="2"/>
          <w:sz w:val="21"/>
          <w:lang w:val="en-US" w:eastAsia="zh-CN"/>
        </w:rPr>
      </w:pPr>
      <w:r>
        <w:rPr>
          <w:sz w:val="21"/>
        </w:rPr>
        <mc:AlternateContent>
          <mc:Choice Requires="wps">
            <w:drawing>
              <wp:anchor distT="0" distB="0" distL="114300" distR="114300" simplePos="0" relativeHeight="252046336" behindDoc="0" locked="0" layoutInCell="1" allowOverlap="1">
                <wp:simplePos x="0" y="0"/>
                <wp:positionH relativeFrom="column">
                  <wp:posOffset>3502660</wp:posOffset>
                </wp:positionH>
                <wp:positionV relativeFrom="paragraph">
                  <wp:posOffset>75565</wp:posOffset>
                </wp:positionV>
                <wp:extent cx="1362075" cy="635"/>
                <wp:effectExtent l="0" t="37465" r="9525" b="38100"/>
                <wp:wrapNone/>
                <wp:docPr id="443" name="直接连接符 443"/>
                <wp:cNvGraphicFramePr/>
                <a:graphic xmlns:a="http://schemas.openxmlformats.org/drawingml/2006/main">
                  <a:graphicData uri="http://schemas.microsoft.com/office/word/2010/wordprocessingShape">
                    <wps:wsp>
                      <wps:cNvCnPr/>
                      <wps:spPr>
                        <a:xfrm>
                          <a:off x="0" y="0"/>
                          <a:ext cx="136207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8pt;margin-top:5.95pt;height:0.05pt;width:107.25pt;z-index:252046336;mso-width-relative:page;mso-height-relative:page;" filled="f" stroked="t" coordsize="21600,21600" o:gfxdata="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J5Y11gAAAAkBAAAPAAAAAAAAAAEAIAAAACIAAABkcnMvZG93bnJl&#10;di54bWxQSwECFAAUAAAACACHTuJAKKi+hP8BAADvAwAADgAAAAAAAAABACAAAAAlAQAAZHJzL2Uy&#10;b0RvYy54bWxQSwUGAAAAAAYABgBZAQAAlgU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50432" behindDoc="0" locked="0" layoutInCell="1" allowOverlap="1">
                <wp:simplePos x="0" y="0"/>
                <wp:positionH relativeFrom="column">
                  <wp:posOffset>3340735</wp:posOffset>
                </wp:positionH>
                <wp:positionV relativeFrom="paragraph">
                  <wp:posOffset>142240</wp:posOffset>
                </wp:positionV>
                <wp:extent cx="635" cy="866775"/>
                <wp:effectExtent l="37465" t="0" r="38100" b="9525"/>
                <wp:wrapNone/>
                <wp:docPr id="449" name="直接连接符 449"/>
                <wp:cNvGraphicFramePr/>
                <a:graphic xmlns:a="http://schemas.openxmlformats.org/drawingml/2006/main">
                  <a:graphicData uri="http://schemas.microsoft.com/office/word/2010/wordprocessingShape">
                    <wps:wsp>
                      <wps:cNvCnPr/>
                      <wps:spPr>
                        <a:xfrm flipV="1">
                          <a:off x="0" y="0"/>
                          <a:ext cx="635" cy="866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63.05pt;margin-top:11.2pt;height:68.25pt;width:0.05pt;z-index:252050432;mso-width-relative:page;mso-height-relative:page;" filled="f" stroked="t" coordsize="21600,21600" o:gfxdata="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n2OydgAAAAKAQAADwAAAAAAAAABACAAAAAiAAAA&#10;ZHJzL2Rvd25yZXYueG1sUEsBAhQAFAAAAAgAh07iQNvrqHYHAgAA+AMAAA4AAAAAAAAAAQAgAAAA&#10;JwEAAGRycy9lMm9Eb2MueG1sUEsFBgAAAAAGAAYAWQEAAKAFAAAAAA==&#10;">
                <v:fill on="f" focussize="0,0"/>
                <v:stroke weight="1.25pt" color="#000000" joinstyle="round" endarrow="block"/>
                <v:imagedata o:title=""/>
                <o:lock v:ext="edit" aspectratio="f"/>
              </v:line>
            </w:pict>
          </mc:Fallback>
        </mc:AlternateContent>
      </w:r>
      <w:r>
        <w:rPr>
          <w:rFonts w:hint="eastAsia"/>
          <w:kern w:val="2"/>
          <w:sz w:val="21"/>
          <w:lang w:val="en-US" w:eastAsia="zh-CN"/>
        </w:rPr>
        <w:tab/>
      </w:r>
      <w:r>
        <w:rPr>
          <w:rFonts w:hint="eastAsia"/>
          <w:kern w:val="2"/>
          <w:sz w:val="21"/>
          <w:lang w:val="en-US" w:eastAsia="zh-CN"/>
        </w:rPr>
        <w:t>提出卫生监督意</w:t>
      </w:r>
    </w:p>
    <w:p w14:paraId="06E91FD2">
      <w:pPr>
        <w:tabs>
          <w:tab w:val="left" w:pos="5661"/>
        </w:tabs>
        <w:jc w:val="left"/>
        <w:rPr>
          <w:rFonts w:hint="eastAsia"/>
          <w:kern w:val="2"/>
          <w:sz w:val="21"/>
          <w:lang w:val="en-US" w:eastAsia="zh-CN"/>
        </w:rPr>
      </w:pPr>
      <w:r>
        <w:rPr>
          <w:rFonts w:hint="eastAsia"/>
          <w:kern w:val="2"/>
          <w:sz w:val="21"/>
          <w:lang w:val="en-US" w:eastAsia="zh-CN"/>
        </w:rPr>
        <w:tab/>
      </w:r>
      <w:r>
        <w:rPr>
          <w:rFonts w:hint="eastAsia"/>
          <w:kern w:val="2"/>
          <w:sz w:val="21"/>
          <w:lang w:val="en-US" w:eastAsia="zh-CN"/>
        </w:rPr>
        <w:t>见，要求整改</w:t>
      </w:r>
    </w:p>
    <w:p w14:paraId="3BD4D3CA">
      <w:pPr>
        <w:rPr>
          <w:rFonts w:hint="eastAsia" w:eastAsia="宋体"/>
          <w:kern w:val="2"/>
          <w:sz w:val="21"/>
          <w:lang w:val="en-US" w:eastAsia="zh-CN"/>
        </w:rPr>
      </w:pPr>
      <w:r>
        <w:rPr>
          <w:sz w:val="21"/>
        </w:rPr>
        <mc:AlternateContent>
          <mc:Choice Requires="wps">
            <w:drawing>
              <wp:anchor distT="0" distB="0" distL="114300" distR="114300" simplePos="0" relativeHeight="252051456" behindDoc="0" locked="0" layoutInCell="1" allowOverlap="1">
                <wp:simplePos x="0" y="0"/>
                <wp:positionH relativeFrom="column">
                  <wp:posOffset>2493010</wp:posOffset>
                </wp:positionH>
                <wp:positionV relativeFrom="paragraph">
                  <wp:posOffset>136525</wp:posOffset>
                </wp:positionV>
                <wp:extent cx="635" cy="847725"/>
                <wp:effectExtent l="37465" t="0" r="38100" b="9525"/>
                <wp:wrapNone/>
                <wp:docPr id="447" name="直接连接符 447"/>
                <wp:cNvGraphicFramePr/>
                <a:graphic xmlns:a="http://schemas.openxmlformats.org/drawingml/2006/main">
                  <a:graphicData uri="http://schemas.microsoft.com/office/word/2010/wordprocessingShape">
                    <wps:wsp>
                      <wps:cNvCnPr/>
                      <wps:spPr>
                        <a:xfrm>
                          <a:off x="0" y="0"/>
                          <a:ext cx="635" cy="8477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0.75pt;height:66.75pt;width:0.05pt;z-index:252051456;mso-width-relative:page;mso-height-relative:page;" filled="f" stroked="t" coordsize="21600,21600" o:gfxdata="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THqVdcAAAAKAQAADwAAAAAAAAABACAAAAAiAAAAZHJzL2Rvd25y&#10;ZXYueG1sUEsBAhQAFAAAAAgAh07iQBSkcFD/AQAA7gMAAA4AAAAAAAAAAQAgAAAAJgEAAGRycy9l&#10;Mm9Eb2MueG1sUEsFBgAAAAAGAAYAWQEAAJc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48384" behindDoc="0" locked="0" layoutInCell="1" allowOverlap="1">
                <wp:simplePos x="0" y="0"/>
                <wp:positionH relativeFrom="column">
                  <wp:posOffset>5379720</wp:posOffset>
                </wp:positionH>
                <wp:positionV relativeFrom="paragraph">
                  <wp:posOffset>13335</wp:posOffset>
                </wp:positionV>
                <wp:extent cx="9525" cy="619125"/>
                <wp:effectExtent l="7620" t="0" r="20955" b="9525"/>
                <wp:wrapNone/>
                <wp:docPr id="451" name="直接连接符 451"/>
                <wp:cNvGraphicFramePr/>
                <a:graphic xmlns:a="http://schemas.openxmlformats.org/drawingml/2006/main">
                  <a:graphicData uri="http://schemas.microsoft.com/office/word/2010/wordprocessingShape">
                    <wps:wsp>
                      <wps:cNvCnPr/>
                      <wps:spPr>
                        <a:xfrm flipH="1">
                          <a:off x="0" y="0"/>
                          <a:ext cx="9525" cy="6191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23.6pt;margin-top:1.05pt;height:48.75pt;width:0.75pt;z-index:252048384;mso-width-relative:page;mso-height-relative:page;" filled="f" stroked="t" coordsize="21600,21600" o:gfxdata="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ejTIdcAAAAIAQAADwAAAAAAAAABACAAAAAiAAAAZHJzL2Rvd25y&#10;ZXYueG1sUEsBAhQAFAAAAAgAh07iQDm0ojr/AQAA9QMAAA4AAAAAAAAAAQAgAAAAJgEAAGRycy9l&#10;Mm9Eb2MueG1sUEsFBgAAAAAGAAYAWQEAAJcFAAAAAA==&#10;">
                <v:fill on="f" focussize="0,0"/>
                <v:stroke weight="1.25pt" color="#000000" joinstyle="round"/>
                <v:imagedata o:title=""/>
                <o:lock v:ext="edit" aspectratio="f"/>
              </v:line>
            </w:pict>
          </mc:Fallback>
        </mc:AlternateContent>
      </w:r>
    </w:p>
    <w:p w14:paraId="24858B2E">
      <w:pPr>
        <w:rPr>
          <w:rFonts w:hint="eastAsia"/>
          <w:lang w:val="en-US" w:eastAsia="zh-CN"/>
        </w:rPr>
      </w:pPr>
    </w:p>
    <w:p w14:paraId="58972DDE">
      <w:pPr>
        <w:rPr>
          <w:rFonts w:hint="eastAsia"/>
          <w:lang w:val="en-US" w:eastAsia="zh-CN"/>
        </w:rPr>
      </w:pPr>
    </w:p>
    <w:p w14:paraId="45FEC37C">
      <w:pPr>
        <w:tabs>
          <w:tab w:val="left" w:pos="2691"/>
          <w:tab w:val="left" w:pos="6236"/>
        </w:tabs>
        <w:rPr>
          <w:rFonts w:hint="eastAsia"/>
          <w:lang w:val="en-US" w:eastAsia="zh-CN"/>
        </w:rPr>
      </w:pPr>
      <w:r>
        <w:rPr>
          <w:sz w:val="21"/>
        </w:rPr>
        <mc:AlternateContent>
          <mc:Choice Requires="wps">
            <w:drawing>
              <wp:anchor distT="0" distB="0" distL="114300" distR="114300" simplePos="0" relativeHeight="252049408" behindDoc="0" locked="0" layoutInCell="1" allowOverlap="1">
                <wp:simplePos x="0" y="0"/>
                <wp:positionH relativeFrom="column">
                  <wp:posOffset>3312160</wp:posOffset>
                </wp:positionH>
                <wp:positionV relativeFrom="paragraph">
                  <wp:posOffset>27940</wp:posOffset>
                </wp:positionV>
                <wp:extent cx="2038350" cy="635"/>
                <wp:effectExtent l="0" t="0" r="0" b="0"/>
                <wp:wrapNone/>
                <wp:docPr id="445" name="直接连接符 445"/>
                <wp:cNvGraphicFramePr/>
                <a:graphic xmlns:a="http://schemas.openxmlformats.org/drawingml/2006/main">
                  <a:graphicData uri="http://schemas.microsoft.com/office/word/2010/wordprocessingShape">
                    <wps:wsp>
                      <wps:cNvCnPr/>
                      <wps:spPr>
                        <a:xfrm flipH="1">
                          <a:off x="0" y="0"/>
                          <a:ext cx="203835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60.8pt;margin-top:2.2pt;height:0.05pt;width:160.5pt;z-index:252049408;mso-width-relative:page;mso-height-relative:page;" filled="f" stroked="t" coordsize="21600,21600" o:gfxdata="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QApodQAAAAHAQAADwAAAAAAAAABACAAAAAiAAAAZHJzL2Rvd25y&#10;ZXYueG1sUEsBAhQAFAAAAAgAh07iQBFptv0CAgAA9QMAAA4AAAAAAAAAAQAgAAAAIwEAAGRycy9l&#10;Mm9Eb2MueG1sUEsFBgAAAAAGAAYAWQEAAJcFA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 xml:space="preserve">  符合要求的，提出现场</w:t>
      </w:r>
      <w:r>
        <w:rPr>
          <w:rFonts w:hint="eastAsia"/>
          <w:lang w:val="en-US" w:eastAsia="zh-CN"/>
        </w:rPr>
        <w:tab/>
      </w:r>
      <w:r>
        <w:rPr>
          <w:rFonts w:hint="eastAsia"/>
          <w:lang w:val="en-US" w:eastAsia="zh-CN"/>
        </w:rPr>
        <w:t>整改后</w:t>
      </w:r>
    </w:p>
    <w:p w14:paraId="19E2857E">
      <w:pPr>
        <w:tabs>
          <w:tab w:val="left" w:pos="2766"/>
        </w:tabs>
        <w:rPr>
          <w:rFonts w:hint="eastAsia"/>
          <w:lang w:val="en-US" w:eastAsia="zh-CN"/>
        </w:rPr>
      </w:pPr>
      <w:r>
        <w:rPr>
          <w:sz w:val="21"/>
        </w:rPr>
        <mc:AlternateContent>
          <mc:Choice Requires="wps">
            <w:drawing>
              <wp:anchor distT="0" distB="0" distL="114300" distR="114300" simplePos="0" relativeHeight="252052480" behindDoc="0" locked="0" layoutInCell="1" allowOverlap="1">
                <wp:simplePos x="0" y="0"/>
                <wp:positionH relativeFrom="column">
                  <wp:posOffset>1451610</wp:posOffset>
                </wp:positionH>
                <wp:positionV relativeFrom="paragraph">
                  <wp:posOffset>163195</wp:posOffset>
                </wp:positionV>
                <wp:extent cx="2047875" cy="971550"/>
                <wp:effectExtent l="18415" t="8890" r="29210" b="10160"/>
                <wp:wrapNone/>
                <wp:docPr id="444" name="流程图: 决策 444"/>
                <wp:cNvGraphicFramePr/>
                <a:graphic xmlns:a="http://schemas.openxmlformats.org/drawingml/2006/main">
                  <a:graphicData uri="http://schemas.microsoft.com/office/word/2010/wordprocessingShape">
                    <wps:wsp>
                      <wps:cNvSpPr/>
                      <wps:spPr>
                        <a:xfrm flipH="1">
                          <a:off x="0" y="0"/>
                          <a:ext cx="2047875" cy="971550"/>
                        </a:xfrm>
                        <a:prstGeom prst="flowChartDecision">
                          <a:avLst/>
                        </a:prstGeom>
                        <a:noFill/>
                        <a:ln w="15875" cap="flat" cmpd="sng">
                          <a:solidFill>
                            <a:srgbClr val="000000"/>
                          </a:solidFill>
                          <a:prstDash val="solid"/>
                          <a:miter/>
                          <a:headEnd type="none" w="med" len="med"/>
                          <a:tailEnd type="none" w="med" len="med"/>
                        </a:ln>
                      </wps:spPr>
                      <wps:txbx>
                        <w:txbxContent>
                          <w:p w14:paraId="326B0C3F">
                            <w:pPr>
                              <w:rPr>
                                <w:rFonts w:hint="eastAsia"/>
                                <w:lang w:eastAsia="zh-CN"/>
                              </w:rPr>
                            </w:pPr>
                            <w:r>
                              <w:rPr>
                                <w:rFonts w:hint="eastAsia"/>
                                <w:lang w:val="en-US" w:eastAsia="zh-CN"/>
                              </w:rPr>
                              <w:t xml:space="preserve">   </w:t>
                            </w:r>
                            <w:r>
                              <w:rPr>
                                <w:rFonts w:hint="eastAsia"/>
                                <w:lang w:eastAsia="zh-CN"/>
                              </w:rPr>
                              <w:t>所、局</w:t>
                            </w:r>
                          </w:p>
                          <w:p w14:paraId="59207E90">
                            <w:pPr>
                              <w:rPr>
                                <w:rFonts w:hint="eastAsia"/>
                                <w:lang w:eastAsia="zh-CN"/>
                              </w:rPr>
                            </w:pPr>
                            <w:r>
                              <w:rPr>
                                <w:rFonts w:hint="eastAsia"/>
                                <w:lang w:val="en-US" w:eastAsia="zh-CN"/>
                              </w:rPr>
                              <w:t xml:space="preserve">   </w:t>
                            </w:r>
                            <w:r>
                              <w:rPr>
                                <w:rFonts w:hint="eastAsia"/>
                                <w:lang w:eastAsia="zh-CN"/>
                              </w:rPr>
                              <w:t>分管领导</w:t>
                            </w:r>
                          </w:p>
                        </w:txbxContent>
                      </wps:txbx>
                      <wps:bodyPr lIns="91439" tIns="45719" rIns="91439" bIns="45719" upright="1"/>
                    </wps:wsp>
                  </a:graphicData>
                </a:graphic>
              </wp:anchor>
            </w:drawing>
          </mc:Choice>
          <mc:Fallback>
            <w:pict>
              <v:shape id="_x0000_s1026" o:spid="_x0000_s1026" o:spt="110" type="#_x0000_t110" style="position:absolute;left:0pt;flip:x;margin-left:114.3pt;margin-top:12.85pt;height:76.5pt;width:161.25pt;z-index:252052480;mso-width-relative:page;mso-height-relative:page;" filled="f" stroked="t" coordsize="21600,21600" o:gfxdata="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YVz6TYAAAACgEAAA8AAAAAAAAAAQAgAAAAIgAAAGRycy9k&#10;b3ducmV2LnhtbFBLAQIUABQAAAAIAIdO4kB4V0IQOwIAAFsEAAAOAAAAAAAAAAEAIAAAACcBAABk&#10;cnMvZTJvRG9jLnhtbFBLBQYAAAAABgAGAFkBAADUBQAAAAA=&#10;">
                <v:fill on="f" focussize="0,0"/>
                <v:stroke weight="1.25pt" color="#000000" joinstyle="miter"/>
                <v:imagedata o:title=""/>
                <o:lock v:ext="edit" aspectratio="f"/>
                <v:textbox inset="7.19992125984252pt,3.59992125984252pt,7.19992125984252pt,3.59992125984252pt">
                  <w:txbxContent>
                    <w:p w14:paraId="326B0C3F">
                      <w:pPr>
                        <w:rPr>
                          <w:rFonts w:hint="eastAsia"/>
                          <w:lang w:eastAsia="zh-CN"/>
                        </w:rPr>
                      </w:pPr>
                      <w:r>
                        <w:rPr>
                          <w:rFonts w:hint="eastAsia"/>
                          <w:lang w:val="en-US" w:eastAsia="zh-CN"/>
                        </w:rPr>
                        <w:t xml:space="preserve">   </w:t>
                      </w:r>
                      <w:r>
                        <w:rPr>
                          <w:rFonts w:hint="eastAsia"/>
                          <w:lang w:eastAsia="zh-CN"/>
                        </w:rPr>
                        <w:t>所、局</w:t>
                      </w:r>
                    </w:p>
                    <w:p w14:paraId="59207E90">
                      <w:pPr>
                        <w:rPr>
                          <w:rFonts w:hint="eastAsia"/>
                          <w:lang w:eastAsia="zh-CN"/>
                        </w:rPr>
                      </w:pPr>
                      <w:r>
                        <w:rPr>
                          <w:rFonts w:hint="eastAsia"/>
                          <w:lang w:val="en-US" w:eastAsia="zh-CN"/>
                        </w:rPr>
                        <w:t xml:space="preserve">   </w:t>
                      </w:r>
                      <w:r>
                        <w:rPr>
                          <w:rFonts w:hint="eastAsia"/>
                          <w:lang w:eastAsia="zh-CN"/>
                        </w:rPr>
                        <w:t>分管领导</w:t>
                      </w:r>
                    </w:p>
                  </w:txbxContent>
                </v:textbox>
              </v:shape>
            </w:pict>
          </mc:Fallback>
        </mc:AlternateContent>
      </w:r>
      <w:r>
        <w:rPr>
          <w:rFonts w:hint="eastAsia"/>
          <w:lang w:val="en-US" w:eastAsia="zh-CN"/>
        </w:rPr>
        <w:tab/>
      </w:r>
      <w:r>
        <w:rPr>
          <w:rFonts w:hint="eastAsia"/>
          <w:lang w:val="en-US" w:eastAsia="zh-CN"/>
        </w:rPr>
        <w:t xml:space="preserve">      审查同意意见</w:t>
      </w:r>
    </w:p>
    <w:p w14:paraId="6ED1F20D">
      <w:pPr>
        <w:tabs>
          <w:tab w:val="left" w:pos="6036"/>
        </w:tabs>
        <w:jc w:val="left"/>
        <w:rPr>
          <w:rFonts w:hint="eastAsia"/>
          <w:lang w:val="en-US" w:eastAsia="zh-CN"/>
        </w:rPr>
      </w:pPr>
      <w:r>
        <w:rPr>
          <w:rFonts w:hint="eastAsia"/>
          <w:lang w:val="en-US" w:eastAsia="zh-CN"/>
        </w:rPr>
        <w:tab/>
      </w:r>
    </w:p>
    <w:p w14:paraId="5B0455B8">
      <w:pPr>
        <w:tabs>
          <w:tab w:val="left" w:pos="6036"/>
        </w:tabs>
        <w:jc w:val="left"/>
        <w:rPr>
          <w:rFonts w:hint="eastAsia"/>
          <w:lang w:val="en-US" w:eastAsia="zh-CN"/>
        </w:rPr>
      </w:pPr>
      <w:r>
        <w:rPr>
          <w:rFonts w:hint="eastAsia"/>
          <w:lang w:val="en-US" w:eastAsia="zh-CN"/>
        </w:rPr>
        <w:t xml:space="preserve">                                                          </w:t>
      </w:r>
    </w:p>
    <w:p w14:paraId="5176CE0D">
      <w:pPr>
        <w:rPr>
          <w:rFonts w:hint="eastAsia" w:eastAsia="宋体"/>
          <w:kern w:val="2"/>
          <w:sz w:val="21"/>
          <w:lang w:val="en-US" w:eastAsia="zh-CN"/>
        </w:rPr>
      </w:pPr>
    </w:p>
    <w:p w14:paraId="6E1723D0">
      <w:pPr>
        <w:rPr>
          <w:rFonts w:hint="eastAsia"/>
          <w:lang w:val="en-US" w:eastAsia="zh-CN"/>
        </w:rPr>
      </w:pPr>
    </w:p>
    <w:p w14:paraId="076BEFBB">
      <w:pPr>
        <w:rPr>
          <w:rFonts w:hint="eastAsia"/>
          <w:lang w:val="en-US" w:eastAsia="zh-CN"/>
        </w:rPr>
      </w:pPr>
      <w:r>
        <w:rPr>
          <w:sz w:val="21"/>
        </w:rPr>
        <mc:AlternateContent>
          <mc:Choice Requires="wps">
            <w:drawing>
              <wp:anchor distT="0" distB="0" distL="114300" distR="114300" simplePos="0" relativeHeight="252053504" behindDoc="0" locked="0" layoutInCell="1" allowOverlap="1">
                <wp:simplePos x="0" y="0"/>
                <wp:positionH relativeFrom="column">
                  <wp:posOffset>2493010</wp:posOffset>
                </wp:positionH>
                <wp:positionV relativeFrom="paragraph">
                  <wp:posOffset>146685</wp:posOffset>
                </wp:positionV>
                <wp:extent cx="635" cy="514350"/>
                <wp:effectExtent l="37465" t="0" r="38100" b="0"/>
                <wp:wrapNone/>
                <wp:docPr id="452" name="直接连接符 452"/>
                <wp:cNvGraphicFramePr/>
                <a:graphic xmlns:a="http://schemas.openxmlformats.org/drawingml/2006/main">
                  <a:graphicData uri="http://schemas.microsoft.com/office/word/2010/wordprocessingShape">
                    <wps:wsp>
                      <wps:cNvCnPr/>
                      <wps:spPr>
                        <a:xfrm>
                          <a:off x="0" y="0"/>
                          <a:ext cx="635" cy="5143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1.55pt;height:40.5pt;width:0.05pt;z-index:252053504;mso-width-relative:page;mso-height-relative:page;" filled="f" stroked="t" coordsize="21600,21600" o:gfxdata="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KZ/xNcAAAAKAQAADwAAAAAAAAABACAAAAAiAAAAZHJzL2Rv&#10;d25yZXYueG1sUEsBAhQAFAAAAAgAh07iQJ/GOm8CAgAA7gMAAA4AAAAAAAAAAQAgAAAAJgEAAGRy&#10;cy9lMm9Eb2MueG1sUEsFBgAAAAAGAAYAWQEAAJoFAAAAAA==&#10;">
                <v:fill on="f" focussize="0,0"/>
                <v:stroke weight="1.25pt" color="#000000" joinstyle="round" endarrow="block"/>
                <v:imagedata o:title=""/>
                <o:lock v:ext="edit" aspectratio="f"/>
              </v:line>
            </w:pict>
          </mc:Fallback>
        </mc:AlternateContent>
      </w:r>
    </w:p>
    <w:p w14:paraId="0EBCFC21">
      <w:pPr>
        <w:tabs>
          <w:tab w:val="left" w:pos="3701"/>
        </w:tabs>
        <w:rPr>
          <w:rFonts w:hint="eastAsia"/>
          <w:lang w:val="en-US" w:eastAsia="zh-CN"/>
        </w:rPr>
      </w:pPr>
      <w:r>
        <w:rPr>
          <w:rFonts w:hint="eastAsia"/>
          <w:lang w:val="en-US" w:eastAsia="zh-CN"/>
        </w:rPr>
        <w:tab/>
      </w:r>
      <w:r>
        <w:rPr>
          <w:rFonts w:hint="eastAsia"/>
          <w:lang w:val="en-US" w:eastAsia="zh-CN"/>
        </w:rPr>
        <w:t>决定</w:t>
      </w:r>
    </w:p>
    <w:p w14:paraId="5F014575">
      <w:pPr>
        <w:rPr>
          <w:rFonts w:hint="eastAsia"/>
          <w:lang w:val="en-US" w:eastAsia="zh-CN"/>
        </w:rPr>
      </w:pPr>
    </w:p>
    <w:p w14:paraId="435A2C42">
      <w:pPr>
        <w:tabs>
          <w:tab w:val="left" w:pos="3576"/>
        </w:tabs>
        <w:jc w:val="left"/>
        <w:rPr>
          <w:rFonts w:hint="eastAsia"/>
          <w:lang w:val="en-US" w:eastAsia="zh-CN"/>
        </w:rPr>
      </w:pPr>
      <w:r>
        <w:rPr>
          <w:rFonts w:hint="eastAsia"/>
          <w:lang w:val="en-US" w:eastAsia="zh-CN"/>
        </w:rPr>
        <w:tab/>
      </w:r>
      <w:r>
        <w:rPr>
          <w:rFonts w:hint="eastAsia"/>
          <w:lang w:val="en-US" w:eastAsia="zh-CN"/>
        </w:rPr>
        <w:t xml:space="preserve"> </w:t>
      </w:r>
    </w:p>
    <w:p w14:paraId="53DC3771">
      <w:pPr>
        <w:rPr>
          <w:rFonts w:hint="eastAsia" w:eastAsia="宋体"/>
          <w:kern w:val="2"/>
          <w:sz w:val="21"/>
          <w:lang w:val="en-US" w:eastAsia="zh-CN"/>
        </w:rPr>
      </w:pPr>
    </w:p>
    <w:p w14:paraId="790331F7">
      <w:pPr>
        <w:rPr>
          <w:rFonts w:hint="eastAsia"/>
          <w:lang w:val="en-US" w:eastAsia="zh-CN"/>
        </w:rPr>
      </w:pPr>
    </w:p>
    <w:p w14:paraId="2A24D9CD">
      <w:pPr>
        <w:rPr>
          <w:rFonts w:hint="eastAsia"/>
          <w:lang w:val="en-US" w:eastAsia="zh-CN"/>
        </w:rPr>
      </w:pPr>
    </w:p>
    <w:p w14:paraId="64D10585">
      <w:pPr>
        <w:rPr>
          <w:rFonts w:hint="eastAsia"/>
          <w:lang w:val="en-US" w:eastAsia="zh-CN"/>
        </w:rPr>
      </w:pPr>
    </w:p>
    <w:p w14:paraId="7621EA0F">
      <w:pPr>
        <w:rPr>
          <w:rFonts w:hint="eastAsia"/>
          <w:lang w:val="en-US" w:eastAsia="zh-CN"/>
        </w:rPr>
      </w:pPr>
    </w:p>
    <w:p w14:paraId="597CB8FE">
      <w:pPr>
        <w:rPr>
          <w:rFonts w:hint="eastAsia"/>
          <w:lang w:val="en-US" w:eastAsia="zh-CN"/>
        </w:rPr>
      </w:pPr>
      <w:r>
        <w:rPr>
          <w:sz w:val="21"/>
        </w:rPr>
        <mc:AlternateContent>
          <mc:Choice Requires="wps">
            <w:drawing>
              <wp:anchor distT="0" distB="0" distL="114300" distR="114300" simplePos="0" relativeHeight="252057600" behindDoc="0" locked="0" layoutInCell="1" allowOverlap="1">
                <wp:simplePos x="0" y="0"/>
                <wp:positionH relativeFrom="column">
                  <wp:posOffset>949960</wp:posOffset>
                </wp:positionH>
                <wp:positionV relativeFrom="paragraph">
                  <wp:posOffset>154305</wp:posOffset>
                </wp:positionV>
                <wp:extent cx="635" cy="523875"/>
                <wp:effectExtent l="37465" t="0" r="38100" b="9525"/>
                <wp:wrapNone/>
                <wp:docPr id="441" name="直接连接符 441"/>
                <wp:cNvGraphicFramePr/>
                <a:graphic xmlns:a="http://schemas.openxmlformats.org/drawingml/2006/main">
                  <a:graphicData uri="http://schemas.microsoft.com/office/word/2010/wordprocessingShape">
                    <wps:wsp>
                      <wps:cNvCnPr/>
                      <wps:spPr>
                        <a:xfrm>
                          <a:off x="0" y="0"/>
                          <a:ext cx="635" cy="523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4.8pt;margin-top:12.15pt;height:41.25pt;width:0.05pt;z-index:252057600;mso-width-relative:page;mso-height-relative:page;" filled="f" stroked="t" coordsize="21600,21600" o:gfxdata="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kTkptgAAAAKAQAADwAAAAAAAAABACAAAAAiAAAAZHJzL2Rvd25y&#10;ZXYueG1sUEsBAhQAFAAAAAgAh07iQD9Uca7+AQAA7gMAAA4AAAAAAAAAAQAgAAAAJwEAAGRycy9l&#10;Mm9Eb2MueG1sUEsFBgAAAAAGAAYAWQEAAJc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58624" behindDoc="0" locked="0" layoutInCell="1" allowOverlap="1">
                <wp:simplePos x="0" y="0"/>
                <wp:positionH relativeFrom="column">
                  <wp:posOffset>4137660</wp:posOffset>
                </wp:positionH>
                <wp:positionV relativeFrom="paragraph">
                  <wp:posOffset>144780</wp:posOffset>
                </wp:positionV>
                <wp:extent cx="635" cy="476250"/>
                <wp:effectExtent l="37465" t="0" r="38100" b="0"/>
                <wp:wrapNone/>
                <wp:docPr id="442" name="直接连接符 442"/>
                <wp:cNvGraphicFramePr/>
                <a:graphic xmlns:a="http://schemas.openxmlformats.org/drawingml/2006/main">
                  <a:graphicData uri="http://schemas.microsoft.com/office/word/2010/wordprocessingShape">
                    <wps:wsp>
                      <wps:cNvCnPr/>
                      <wps:spPr>
                        <a:xfrm>
                          <a:off x="0" y="0"/>
                          <a:ext cx="635" cy="4762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5.8pt;margin-top:11.4pt;height:37.5pt;width:0.05pt;z-index:252058624;mso-width-relative:page;mso-height-relative:page;" filled="f" stroked="t" coordsize="21600,21600" o:gfxdata="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zMFKtcAAAAJAQAADwAAAAAAAAABACAAAAAiAAAAZHJzL2Rv&#10;d25yZXYueG1sUEsBAhQAFAAAAAgAh07iQEuPfxECAgAA7gMAAA4AAAAAAAAAAQAgAAAAJgEAAGRy&#10;cy9lMm9Eb2MueG1sUEsFBgAAAAAGAAYAWQEAAJoFAAAAAA==&#10;">
                <v:fill on="f" focussize="0,0"/>
                <v:stroke weight="1.25pt" color="#000000" joinstyle="round" endarrow="block"/>
                <v:imagedata o:title=""/>
                <o:lock v:ext="edit" aspectratio="f"/>
              </v:line>
            </w:pict>
          </mc:Fallback>
        </mc:AlternateContent>
      </w:r>
    </w:p>
    <w:p w14:paraId="170D5541">
      <w:pPr>
        <w:tabs>
          <w:tab w:val="left" w:pos="5691"/>
        </w:tabs>
        <w:jc w:val="left"/>
        <w:rPr>
          <w:rFonts w:hint="eastAsia"/>
          <w:lang w:val="en-US" w:eastAsia="zh-CN"/>
        </w:rPr>
      </w:pPr>
      <w:r>
        <w:rPr>
          <w:rFonts w:hint="eastAsia"/>
          <w:lang w:val="en-US" w:eastAsia="zh-CN"/>
        </w:rPr>
        <w:t xml:space="preserve">      对准予行政许可的</w:t>
      </w:r>
      <w:r>
        <w:rPr>
          <w:rFonts w:hint="eastAsia"/>
          <w:lang w:val="en-US" w:eastAsia="zh-CN"/>
        </w:rPr>
        <w:tab/>
      </w:r>
      <w:r>
        <w:rPr>
          <w:rFonts w:hint="eastAsia"/>
          <w:lang w:val="en-US" w:eastAsia="zh-CN"/>
        </w:rPr>
        <w:tab/>
      </w:r>
      <w:r>
        <w:rPr>
          <w:rFonts w:hint="eastAsia"/>
          <w:lang w:val="en-US" w:eastAsia="zh-CN"/>
        </w:rPr>
        <w:t>对不予行政许可的</w:t>
      </w:r>
    </w:p>
    <w:p w14:paraId="6829E3AD">
      <w:pPr>
        <w:tabs>
          <w:tab w:val="left" w:pos="741"/>
          <w:tab w:val="left" w:pos="7927"/>
        </w:tabs>
        <w:jc w:val="left"/>
        <w:rPr>
          <w:rFonts w:hint="eastAsia" w:eastAsia="宋体"/>
          <w:kern w:val="2"/>
          <w:sz w:val="21"/>
          <w:lang w:val="en-US" w:eastAsia="zh-CN"/>
        </w:rPr>
      </w:pPr>
      <w:r>
        <w:rPr>
          <w:rFonts w:hint="eastAsia"/>
          <w:kern w:val="2"/>
          <w:sz w:val="21"/>
          <w:lang w:val="en-US" w:eastAsia="zh-CN"/>
        </w:rPr>
        <w:tab/>
      </w:r>
      <w:r>
        <w:rPr>
          <w:rFonts w:hint="eastAsia"/>
          <w:kern w:val="2"/>
          <w:sz w:val="21"/>
          <w:lang w:val="en-US" w:eastAsia="zh-CN"/>
        </w:rPr>
        <w:t xml:space="preserve">  制作许可证</w:t>
      </w:r>
    </w:p>
    <w:p w14:paraId="6A5ACDA7">
      <w:pPr>
        <w:tabs>
          <w:tab w:val="left" w:pos="881"/>
        </w:tabs>
        <w:rPr>
          <w:rFonts w:hint="eastAsia" w:eastAsia="宋体"/>
          <w:kern w:val="2"/>
          <w:sz w:val="21"/>
          <w:lang w:val="en-US" w:eastAsia="zh-CN"/>
        </w:rPr>
      </w:pPr>
      <w:r>
        <w:rPr>
          <w:sz w:val="21"/>
        </w:rPr>
        <mc:AlternateContent>
          <mc:Choice Requires="wps">
            <w:drawing>
              <wp:anchor distT="0" distB="0" distL="114300" distR="114300" simplePos="0" relativeHeight="252060672" behindDoc="0" locked="0" layoutInCell="1" allowOverlap="1">
                <wp:simplePos x="0" y="0"/>
                <wp:positionH relativeFrom="column">
                  <wp:posOffset>320040</wp:posOffset>
                </wp:positionH>
                <wp:positionV relativeFrom="paragraph">
                  <wp:posOffset>76835</wp:posOffset>
                </wp:positionV>
                <wp:extent cx="1217295" cy="480060"/>
                <wp:effectExtent l="7620" t="7620" r="13335" b="26670"/>
                <wp:wrapNone/>
                <wp:docPr id="450" name="流程图: 可选过程 450"/>
                <wp:cNvGraphicFramePr/>
                <a:graphic xmlns:a="http://schemas.openxmlformats.org/drawingml/2006/main">
                  <a:graphicData uri="http://schemas.microsoft.com/office/word/2010/wordprocessingShape">
                    <wps:wsp>
                      <wps:cNvSpPr/>
                      <wps:spPr>
                        <a:xfrm>
                          <a:off x="0" y="0"/>
                          <a:ext cx="1217295" cy="480060"/>
                        </a:xfrm>
                        <a:prstGeom prst="flowChartAlternateProcess">
                          <a:avLst/>
                        </a:prstGeom>
                        <a:noFill/>
                        <a:ln w="15875" cap="flat" cmpd="sng">
                          <a:solidFill>
                            <a:srgbClr val="000000"/>
                          </a:solidFill>
                          <a:prstDash val="solid"/>
                          <a:miter/>
                          <a:headEnd type="none" w="med" len="med"/>
                          <a:tailEnd type="none" w="med" len="med"/>
                        </a:ln>
                      </wps:spPr>
                      <wps:txbx>
                        <w:txbxContent>
                          <w:p w14:paraId="7D229506">
                            <w:pPr>
                              <w:rPr>
                                <w:rFonts w:hint="eastAsia"/>
                                <w:lang w:eastAsia="zh-CN"/>
                              </w:rPr>
                            </w:pPr>
                            <w:r>
                              <w:rPr>
                                <w:rFonts w:hint="eastAsia"/>
                                <w:lang w:val="en-US" w:eastAsia="zh-CN"/>
                              </w:rPr>
                              <w:t xml:space="preserve">    </w:t>
                            </w:r>
                            <w:r>
                              <w:rPr>
                                <w:rFonts w:hint="eastAsia"/>
                                <w:lang w:eastAsia="zh-CN"/>
                              </w:rPr>
                              <w:t>通知申请人</w:t>
                            </w:r>
                          </w:p>
                          <w:p w14:paraId="5552D111">
                            <w:pPr>
                              <w:rPr>
                                <w:rFonts w:hint="eastAsia"/>
                                <w:lang w:val="en-US" w:eastAsia="zh-CN"/>
                              </w:rPr>
                            </w:pPr>
                            <w:r>
                              <w:rPr>
                                <w:rFonts w:hint="eastAsia"/>
                                <w:lang w:val="en-US" w:eastAsia="zh-CN"/>
                              </w:rPr>
                              <w:t xml:space="preserve">    </w:t>
                            </w:r>
                            <w:r>
                              <w:rPr>
                                <w:rFonts w:hint="eastAsia"/>
                                <w:lang w:eastAsia="zh-CN"/>
                              </w:rPr>
                              <w:t>办理有关手续</w:t>
                            </w:r>
                          </w:p>
                        </w:txbxContent>
                      </wps:txbx>
                      <wps:bodyPr lIns="91439" tIns="45719" rIns="91439" bIns="45719" upright="1"/>
                    </wps:wsp>
                  </a:graphicData>
                </a:graphic>
              </wp:anchor>
            </w:drawing>
          </mc:Choice>
          <mc:Fallback>
            <w:pict>
              <v:shape id="_x0000_s1026" o:spid="_x0000_s1026" o:spt="176" type="#_x0000_t176" style="position:absolute;left:0pt;margin-left:25.2pt;margin-top:6.05pt;height:37.8pt;width:95.85pt;z-index:252060672;mso-width-relative:page;mso-height-relative:page;" filled="f" stroked="t" coordsize="21600,21600" o:gfxdata="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LeMvNcAAAAIAQAADwAAAAAAAAABACAAAAAiAAAAZHJz&#10;L2Rvd25yZXYueG1sUEsBAhQAFAAAAAgAh07iQDDh4Ts+AgAAXwQAAA4AAAAAAAAAAQAgAAAAJg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7D229506">
                      <w:pPr>
                        <w:rPr>
                          <w:rFonts w:hint="eastAsia"/>
                          <w:lang w:eastAsia="zh-CN"/>
                        </w:rPr>
                      </w:pPr>
                      <w:r>
                        <w:rPr>
                          <w:rFonts w:hint="eastAsia"/>
                          <w:lang w:val="en-US" w:eastAsia="zh-CN"/>
                        </w:rPr>
                        <w:t xml:space="preserve">    </w:t>
                      </w:r>
                      <w:r>
                        <w:rPr>
                          <w:rFonts w:hint="eastAsia"/>
                          <w:lang w:eastAsia="zh-CN"/>
                        </w:rPr>
                        <w:t>通知申请人</w:t>
                      </w:r>
                    </w:p>
                    <w:p w14:paraId="5552D111">
                      <w:pPr>
                        <w:rPr>
                          <w:rFonts w:hint="eastAsia"/>
                          <w:lang w:val="en-US" w:eastAsia="zh-CN"/>
                        </w:rPr>
                      </w:pPr>
                      <w:r>
                        <w:rPr>
                          <w:rFonts w:hint="eastAsia"/>
                          <w:lang w:val="en-US" w:eastAsia="zh-CN"/>
                        </w:rPr>
                        <w:t xml:space="preserve">    </w:t>
                      </w:r>
                      <w:r>
                        <w:rPr>
                          <w:rFonts w:hint="eastAsia"/>
                          <w:lang w:eastAsia="zh-CN"/>
                        </w:rPr>
                        <w:t>办理有关手续</w:t>
                      </w:r>
                    </w:p>
                  </w:txbxContent>
                </v:textbox>
              </v:shape>
            </w:pict>
          </mc:Fallback>
        </mc:AlternateContent>
      </w:r>
      <w:r>
        <w:rPr>
          <w:sz w:val="21"/>
        </w:rPr>
        <mc:AlternateContent>
          <mc:Choice Requires="wps">
            <w:drawing>
              <wp:anchor distT="0" distB="0" distL="114300" distR="114300" simplePos="0" relativeHeight="252059648" behindDoc="0" locked="0" layoutInCell="1" allowOverlap="1">
                <wp:simplePos x="0" y="0"/>
                <wp:positionH relativeFrom="column">
                  <wp:posOffset>3473450</wp:posOffset>
                </wp:positionH>
                <wp:positionV relativeFrom="paragraph">
                  <wp:posOffset>45720</wp:posOffset>
                </wp:positionV>
                <wp:extent cx="1229995" cy="526415"/>
                <wp:effectExtent l="7620" t="7620" r="19685" b="18415"/>
                <wp:wrapNone/>
                <wp:docPr id="446" name="流程图: 可选过程 446"/>
                <wp:cNvGraphicFramePr/>
                <a:graphic xmlns:a="http://schemas.openxmlformats.org/drawingml/2006/main">
                  <a:graphicData uri="http://schemas.microsoft.com/office/word/2010/wordprocessingShape">
                    <wps:wsp>
                      <wps:cNvSpPr/>
                      <wps:spPr>
                        <a:xfrm>
                          <a:off x="0" y="0"/>
                          <a:ext cx="1229995" cy="526415"/>
                        </a:xfrm>
                        <a:prstGeom prst="flowChartAlternateProcess">
                          <a:avLst/>
                        </a:prstGeom>
                        <a:noFill/>
                        <a:ln w="15875" cap="flat" cmpd="sng">
                          <a:solidFill>
                            <a:srgbClr val="000000"/>
                          </a:solidFill>
                          <a:prstDash val="solid"/>
                          <a:miter/>
                          <a:headEnd type="none" w="med" len="med"/>
                          <a:tailEnd type="none" w="med" len="med"/>
                        </a:ln>
                      </wps:spPr>
                      <wps:txbx>
                        <w:txbxContent>
                          <w:p w14:paraId="55723498">
                            <w:pPr>
                              <w:rPr>
                                <w:rFonts w:hint="eastAsia"/>
                                <w:lang w:val="en-US" w:eastAsia="zh-CN"/>
                              </w:rPr>
                            </w:pPr>
                            <w:r>
                              <w:rPr>
                                <w:rFonts w:hint="eastAsia"/>
                                <w:lang w:val="en-US" w:eastAsia="zh-CN"/>
                              </w:rPr>
                              <w:t>向申请人发不予</w:t>
                            </w:r>
                          </w:p>
                          <w:p w14:paraId="3AE910A7">
                            <w:pPr>
                              <w:rPr>
                                <w:rFonts w:hint="eastAsia"/>
                                <w:lang w:val="en-US" w:eastAsia="zh-CN"/>
                              </w:rPr>
                            </w:pPr>
                            <w:r>
                              <w:rPr>
                                <w:rFonts w:hint="eastAsia"/>
                                <w:lang w:val="en-US" w:eastAsia="zh-CN"/>
                              </w:rPr>
                              <w:t>行政许可决定书</w:t>
                            </w:r>
                          </w:p>
                        </w:txbxContent>
                      </wps:txbx>
                      <wps:bodyPr lIns="91439" tIns="45719" rIns="91439" bIns="45719" upright="1"/>
                    </wps:wsp>
                  </a:graphicData>
                </a:graphic>
              </wp:anchor>
            </w:drawing>
          </mc:Choice>
          <mc:Fallback>
            <w:pict>
              <v:shape id="_x0000_s1026" o:spid="_x0000_s1026" o:spt="176" type="#_x0000_t176" style="position:absolute;left:0pt;margin-left:273.5pt;margin-top:3.6pt;height:41.45pt;width:96.85pt;z-index:252059648;mso-width-relative:page;mso-height-relative:page;" filled="f" stroked="t" coordsize="21600,21600" o:gfxdata="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9r5sr2AAAAAgBAAAPAAAAAAAAAAEAIAAAACIAAABk&#10;cnMvZG93bnJldi54bWxQSwECFAAUAAAACACHTuJAkrqedT8CAABfBAAADgAAAAAAAAABACAAAAAn&#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55723498">
                      <w:pPr>
                        <w:rPr>
                          <w:rFonts w:hint="eastAsia"/>
                          <w:lang w:val="en-US" w:eastAsia="zh-CN"/>
                        </w:rPr>
                      </w:pPr>
                      <w:r>
                        <w:rPr>
                          <w:rFonts w:hint="eastAsia"/>
                          <w:lang w:val="en-US" w:eastAsia="zh-CN"/>
                        </w:rPr>
                        <w:t>向申请人发不予</w:t>
                      </w:r>
                    </w:p>
                    <w:p w14:paraId="3AE910A7">
                      <w:pPr>
                        <w:rPr>
                          <w:rFonts w:hint="eastAsia"/>
                          <w:lang w:val="en-US" w:eastAsia="zh-CN"/>
                        </w:rPr>
                      </w:pPr>
                      <w:r>
                        <w:rPr>
                          <w:rFonts w:hint="eastAsia"/>
                          <w:lang w:val="en-US" w:eastAsia="zh-CN"/>
                        </w:rPr>
                        <w:t>行政许可决定书</w:t>
                      </w:r>
                    </w:p>
                  </w:txbxContent>
                </v:textbox>
              </v:shape>
            </w:pict>
          </mc:Fallback>
        </mc:AlternateContent>
      </w:r>
    </w:p>
    <w:p w14:paraId="0A93FE9B">
      <w:pPr>
        <w:jc w:val="center"/>
        <w:rPr>
          <w:rFonts w:hint="eastAsia" w:ascii="仿宋" w:hAnsi="仿宋" w:eastAsia="仿宋" w:cs="仿宋"/>
          <w:b w:val="0"/>
          <w:bCs w:val="0"/>
          <w:sz w:val="36"/>
          <w:szCs w:val="44"/>
          <w:lang w:val="en-US" w:eastAsia="zh-CN"/>
        </w:rPr>
      </w:pPr>
    </w:p>
    <w:p w14:paraId="53E596D8">
      <w:pPr>
        <w:rPr>
          <w:rFonts w:hint="default" w:eastAsia="宋体"/>
          <w:lang w:val="en-US" w:eastAsia="zh-CN"/>
        </w:rPr>
      </w:pPr>
      <w:r>
        <w:rPr>
          <w:rFonts w:hint="eastAsia"/>
          <w:lang w:val="en-US" w:eastAsia="zh-CN"/>
        </w:rPr>
        <w:t>行政许可类14－－临时占用公共体育场设置审批</w:t>
      </w:r>
    </w:p>
    <w:p w14:paraId="029B5537">
      <w:pPr>
        <w:rPr>
          <w:rFonts w:hint="eastAsia"/>
          <w:lang w:val="en-US" w:eastAsia="zh-CN"/>
        </w:rPr>
      </w:pPr>
      <w:r>
        <w:rPr>
          <w:sz w:val="21"/>
        </w:rPr>
        <mc:AlternateContent>
          <mc:Choice Requires="wps">
            <w:drawing>
              <wp:anchor distT="0" distB="0" distL="114300" distR="114300" simplePos="0" relativeHeight="252088320" behindDoc="0" locked="0" layoutInCell="1" allowOverlap="1">
                <wp:simplePos x="0" y="0"/>
                <wp:positionH relativeFrom="column">
                  <wp:posOffset>3121660</wp:posOffset>
                </wp:positionH>
                <wp:positionV relativeFrom="paragraph">
                  <wp:posOffset>7197090</wp:posOffset>
                </wp:positionV>
                <wp:extent cx="635" cy="466725"/>
                <wp:effectExtent l="7620" t="0" r="10795" b="9525"/>
                <wp:wrapNone/>
                <wp:docPr id="491" name="直接连接符 491"/>
                <wp:cNvGraphicFramePr/>
                <a:graphic xmlns:a="http://schemas.openxmlformats.org/drawingml/2006/main">
                  <a:graphicData uri="http://schemas.microsoft.com/office/word/2010/wordprocessingShape">
                    <wps:wsp>
                      <wps:cNvCnPr/>
                      <wps:spPr>
                        <a:xfrm>
                          <a:off x="0" y="0"/>
                          <a:ext cx="635" cy="4667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5.8pt;margin-top:566.7pt;height:36.75pt;width:0.05pt;z-index:252088320;mso-width-relative:page;mso-height-relative:page;" filled="f" stroked="t" coordsize="21600,21600" o:gfxdata="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tRHUdsAAAANAQAADwAAAAAAAAABACAAAAAiAAAAZHJzL2Rvd25yZXYu&#10;eG1sUEsBAhQAFAAAAAgAh07iQIOlkhX4AQAA6gMAAA4AAAAAAAAAAQAgAAAAKgEAAGRycy9lMm9E&#10;b2MueG1sUEsFBgAAAAAGAAYAWQEAAJQFA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064768" behindDoc="0" locked="0" layoutInCell="1" allowOverlap="1">
                <wp:simplePos x="0" y="0"/>
                <wp:positionH relativeFrom="column">
                  <wp:posOffset>165735</wp:posOffset>
                </wp:positionH>
                <wp:positionV relativeFrom="paragraph">
                  <wp:posOffset>1212850</wp:posOffset>
                </wp:positionV>
                <wp:extent cx="1323340" cy="635"/>
                <wp:effectExtent l="0" t="37465" r="10160" b="38100"/>
                <wp:wrapNone/>
                <wp:docPr id="492" name="直接连接符 492"/>
                <wp:cNvGraphicFramePr/>
                <a:graphic xmlns:a="http://schemas.openxmlformats.org/drawingml/2006/main">
                  <a:graphicData uri="http://schemas.microsoft.com/office/word/2010/wordprocessingShape">
                    <wps:wsp>
                      <wps:cNvCnPr/>
                      <wps:spPr>
                        <a:xfrm flipH="1">
                          <a:off x="0" y="0"/>
                          <a:ext cx="13233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3.05pt;margin-top:95.5pt;height:0.05pt;width:104.2pt;z-index:252064768;mso-width-relative:page;mso-height-relative:page;" filled="f" stroked="t" coordsize="21600,21600" o:gfxdata="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9/lGNcAAAAKAQAADwAAAAAAAAABACAAAAAiAAAA&#10;ZHJzL2Rvd25yZXYueG1sUEsBAhQAFAAAAAgAh07iQPcpl5Y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67840" behindDoc="0" locked="0" layoutInCell="1" allowOverlap="1">
                <wp:simplePos x="0" y="0"/>
                <wp:positionH relativeFrom="column">
                  <wp:posOffset>4956810</wp:posOffset>
                </wp:positionH>
                <wp:positionV relativeFrom="paragraph">
                  <wp:posOffset>946150</wp:posOffset>
                </wp:positionV>
                <wp:extent cx="1095375" cy="581025"/>
                <wp:effectExtent l="7620" t="7620" r="20955" b="20955"/>
                <wp:wrapNone/>
                <wp:docPr id="493" name="流程图: 过程 493"/>
                <wp:cNvGraphicFramePr/>
                <a:graphic xmlns:a="http://schemas.openxmlformats.org/drawingml/2006/main">
                  <a:graphicData uri="http://schemas.microsoft.com/office/word/2010/wordprocessingShape">
                    <wps:wsp>
                      <wps:cNvSpPr/>
                      <wps:spPr>
                        <a:xfrm>
                          <a:off x="0" y="0"/>
                          <a:ext cx="1095375" cy="581025"/>
                        </a:xfrm>
                        <a:prstGeom prst="flowChartProcess">
                          <a:avLst/>
                        </a:prstGeom>
                        <a:noFill/>
                        <a:ln w="15875" cap="flat" cmpd="sng">
                          <a:solidFill>
                            <a:srgbClr val="000000"/>
                          </a:solidFill>
                          <a:prstDash val="solid"/>
                          <a:miter/>
                          <a:headEnd type="none" w="med" len="med"/>
                          <a:tailEnd type="none" w="med" len="med"/>
                        </a:ln>
                      </wps:spPr>
                      <wps:txbx>
                        <w:txbxContent>
                          <w:p w14:paraId="581AB624">
                            <w:pPr>
                              <w:rPr>
                                <w:rFonts w:hint="eastAsia"/>
                                <w:lang w:val="en-US" w:eastAsia="zh-CN"/>
                              </w:rPr>
                            </w:pPr>
                            <w:r>
                              <w:rPr>
                                <w:rFonts w:hint="eastAsia"/>
                                <w:lang w:val="en-US" w:eastAsia="zh-CN"/>
                              </w:rPr>
                              <w:t xml:space="preserve"> </w:t>
                            </w:r>
                          </w:p>
                          <w:p w14:paraId="7F3ECF20">
                            <w:pPr>
                              <w:rPr>
                                <w:rFonts w:hint="eastAsia" w:eastAsia="宋体"/>
                                <w:lang w:eastAsia="zh-CN"/>
                              </w:rPr>
                            </w:pPr>
                            <w:r>
                              <w:rPr>
                                <w:rFonts w:hint="eastAsia"/>
                                <w:lang w:val="en-US" w:eastAsia="zh-CN"/>
                              </w:rPr>
                              <w:t xml:space="preserve">  </w:t>
                            </w:r>
                            <w:r>
                              <w:rPr>
                                <w:rFonts w:hint="eastAsia"/>
                                <w:lang w:eastAsia="zh-CN"/>
                              </w:rPr>
                              <w:t>不予受理</w:t>
                            </w:r>
                          </w:p>
                        </w:txbxContent>
                      </wps:txbx>
                      <wps:bodyPr lIns="91439" tIns="45719" rIns="91439" bIns="45719" upright="1"/>
                    </wps:wsp>
                  </a:graphicData>
                </a:graphic>
              </wp:anchor>
            </w:drawing>
          </mc:Choice>
          <mc:Fallback>
            <w:pict>
              <v:shape id="_x0000_s1026" o:spid="_x0000_s1026" o:spt="109" type="#_x0000_t109" style="position:absolute;left:0pt;margin-left:390.3pt;margin-top:74.5pt;height:45.75pt;width:86.25pt;z-index:252067840;mso-width-relative:page;mso-height-relative:page;" filled="f" stroked="t" coordsize="21600,21600" o:gfxdata="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T4UfNgAAAALAQAADwAAAAAAAAABACAAAAAiAAAAZHJzL2Rvd25yZXYueG1sUEsB&#10;AhQAFAAAAAgAh07iQNc2apQ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581AB624">
                      <w:pPr>
                        <w:rPr>
                          <w:rFonts w:hint="eastAsia"/>
                          <w:lang w:val="en-US" w:eastAsia="zh-CN"/>
                        </w:rPr>
                      </w:pPr>
                      <w:r>
                        <w:rPr>
                          <w:rFonts w:hint="eastAsia"/>
                          <w:lang w:val="en-US" w:eastAsia="zh-CN"/>
                        </w:rPr>
                        <w:t xml:space="preserve"> </w:t>
                      </w:r>
                    </w:p>
                    <w:p w14:paraId="7F3ECF20">
                      <w:pPr>
                        <w:rPr>
                          <w:rFonts w:hint="eastAsia" w:eastAsia="宋体"/>
                          <w:lang w:eastAsia="zh-CN"/>
                        </w:rPr>
                      </w:pPr>
                      <w:r>
                        <w:rPr>
                          <w:rFonts w:hint="eastAsia"/>
                          <w:lang w:val="en-US" w:eastAsia="zh-CN"/>
                        </w:rPr>
                        <w:t xml:space="preserve">  </w:t>
                      </w:r>
                      <w:r>
                        <w:rPr>
                          <w:rFonts w:hint="eastAsia"/>
                          <w:lang w:eastAsia="zh-CN"/>
                        </w:rPr>
                        <w:t>不予受理</w:t>
                      </w:r>
                    </w:p>
                  </w:txbxContent>
                </v:textbox>
              </v:shape>
            </w:pict>
          </mc:Fallback>
        </mc:AlternateContent>
      </w:r>
      <w:r>
        <w:rPr>
          <w:sz w:val="21"/>
        </w:rPr>
        <mc:AlternateContent>
          <mc:Choice Requires="wps">
            <w:drawing>
              <wp:anchor distT="0" distB="0" distL="114300" distR="114300" simplePos="0" relativeHeight="252063744" behindDoc="0" locked="0" layoutInCell="1" allowOverlap="1">
                <wp:simplePos x="0" y="0"/>
                <wp:positionH relativeFrom="column">
                  <wp:posOffset>1422400</wp:posOffset>
                </wp:positionH>
                <wp:positionV relativeFrom="paragraph">
                  <wp:posOffset>793750</wp:posOffset>
                </wp:positionV>
                <wp:extent cx="2105660" cy="933450"/>
                <wp:effectExtent l="19685" t="8890" r="27305" b="10160"/>
                <wp:wrapNone/>
                <wp:docPr id="488" name="流程图: 决策 488"/>
                <wp:cNvGraphicFramePr/>
                <a:graphic xmlns:a="http://schemas.openxmlformats.org/drawingml/2006/main">
                  <a:graphicData uri="http://schemas.microsoft.com/office/word/2010/wordprocessingShape">
                    <wps:wsp>
                      <wps:cNvSpPr/>
                      <wps:spPr>
                        <a:xfrm flipH="1">
                          <a:off x="0" y="0"/>
                          <a:ext cx="2105660" cy="933450"/>
                        </a:xfrm>
                        <a:prstGeom prst="flowChartDecision">
                          <a:avLst/>
                        </a:prstGeom>
                        <a:noFill/>
                        <a:ln w="15875" cap="flat" cmpd="sng">
                          <a:solidFill>
                            <a:srgbClr val="000000"/>
                          </a:solidFill>
                          <a:prstDash val="solid"/>
                          <a:miter/>
                          <a:headEnd type="none" w="med" len="med"/>
                          <a:tailEnd type="none" w="med" len="med"/>
                        </a:ln>
                      </wps:spPr>
                      <wps:txbx>
                        <w:txbxContent>
                          <w:p w14:paraId="2B909EC8">
                            <w:pPr>
                              <w:rPr>
                                <w:rFonts w:hint="eastAsia" w:eastAsia="宋体"/>
                                <w:lang w:eastAsia="zh-CN"/>
                              </w:rPr>
                            </w:pPr>
                            <w:r>
                              <w:rPr>
                                <w:rFonts w:hint="eastAsia"/>
                                <w:sz w:val="18"/>
                                <w:szCs w:val="18"/>
                                <w:lang w:eastAsia="zh-CN"/>
                              </w:rPr>
                              <w:t>查验申请人、材料是否具有申请资格</w:t>
                            </w:r>
                          </w:p>
                        </w:txbxContent>
                      </wps:txbx>
                      <wps:bodyPr lIns="91439" tIns="45719" rIns="91439" bIns="45719" upright="1"/>
                    </wps:wsp>
                  </a:graphicData>
                </a:graphic>
              </wp:anchor>
            </w:drawing>
          </mc:Choice>
          <mc:Fallback>
            <w:pict>
              <v:shape id="_x0000_s1026" o:spid="_x0000_s1026" o:spt="110" type="#_x0000_t110" style="position:absolute;left:0pt;flip:x;margin-left:112pt;margin-top:62.5pt;height:73.5pt;width:165.8pt;z-index:252063744;mso-width-relative:page;mso-height-relative:page;" filled="f" stroked="t" coordsize="21600,21600" o:gfxdata="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XD1m9gAAAALAQAADwAAAAAAAAABACAAAAAiAAAAZHJz&#10;L2Rvd25yZXYueG1sUEsBAhQAFAAAAAgAh07iQExvc2s9AgAAWwQAAA4AAAAAAAAAAQAgAAAAJw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2B909EC8">
                      <w:pPr>
                        <w:rPr>
                          <w:rFonts w:hint="eastAsia" w:eastAsia="宋体"/>
                          <w:lang w:eastAsia="zh-CN"/>
                        </w:rPr>
                      </w:pPr>
                      <w:r>
                        <w:rPr>
                          <w:rFonts w:hint="eastAsia"/>
                          <w:sz w:val="18"/>
                          <w:szCs w:val="18"/>
                          <w:lang w:eastAsia="zh-CN"/>
                        </w:rPr>
                        <w:t>查验申请人、材料是否具有申请资格</w:t>
                      </w:r>
                    </w:p>
                  </w:txbxContent>
                </v:textbox>
              </v:shape>
            </w:pict>
          </mc:Fallback>
        </mc:AlternateContent>
      </w:r>
      <w:r>
        <w:rPr>
          <w:sz w:val="21"/>
        </w:rPr>
        <mc:AlternateContent>
          <mc:Choice Requires="wps">
            <w:drawing>
              <wp:anchor distT="0" distB="0" distL="114300" distR="114300" simplePos="0" relativeHeight="252089344" behindDoc="0" locked="0" layoutInCell="1" allowOverlap="1">
                <wp:simplePos x="0" y="0"/>
                <wp:positionH relativeFrom="column">
                  <wp:posOffset>946785</wp:posOffset>
                </wp:positionH>
                <wp:positionV relativeFrom="paragraph">
                  <wp:posOffset>7663815</wp:posOffset>
                </wp:positionV>
                <wp:extent cx="3219450" cy="19050"/>
                <wp:effectExtent l="0" t="7620" r="0" b="11430"/>
                <wp:wrapNone/>
                <wp:docPr id="495" name="直接连接符 495"/>
                <wp:cNvGraphicFramePr/>
                <a:graphic xmlns:a="http://schemas.openxmlformats.org/drawingml/2006/main">
                  <a:graphicData uri="http://schemas.microsoft.com/office/word/2010/wordprocessingShape">
                    <wps:wsp>
                      <wps:cNvCnPr/>
                      <wps:spPr>
                        <a:xfrm flipV="1">
                          <a:off x="0" y="0"/>
                          <a:ext cx="321945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74.55pt;margin-top:603.45pt;height:1.5pt;width:253.5pt;z-index:252089344;mso-width-relative:page;mso-height-relative:page;" filled="f" stroked="t" coordsize="21600,21600" o:gfxdata="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0GNitgAAAANAQAADwAAAAAAAAABACAAAAAiAAAAZHJzL2Rv&#10;d25yZXYueG1sUEsBAhQAFAAAAAgAh07iQKuDaJUBAgAA9wMAAA4AAAAAAAAAAQAgAAAAJwEAAGRy&#10;cy9lMm9Eb2MueG1sUEsFBgAAAAAGAAYAWQEAAJoFA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087296" behindDoc="0" locked="0" layoutInCell="1" allowOverlap="1">
                <wp:simplePos x="0" y="0"/>
                <wp:positionH relativeFrom="column">
                  <wp:posOffset>1423035</wp:posOffset>
                </wp:positionH>
                <wp:positionV relativeFrom="paragraph">
                  <wp:posOffset>6425565</wp:posOffset>
                </wp:positionV>
                <wp:extent cx="2171700" cy="762000"/>
                <wp:effectExtent l="8255" t="7620" r="10795" b="11430"/>
                <wp:wrapNone/>
                <wp:docPr id="494" name="流程图: 过程 494"/>
                <wp:cNvGraphicFramePr/>
                <a:graphic xmlns:a="http://schemas.openxmlformats.org/drawingml/2006/main">
                  <a:graphicData uri="http://schemas.microsoft.com/office/word/2010/wordprocessingShape">
                    <wps:wsp>
                      <wps:cNvSpPr/>
                      <wps:spPr>
                        <a:xfrm>
                          <a:off x="0" y="0"/>
                          <a:ext cx="2171700" cy="762000"/>
                        </a:xfrm>
                        <a:prstGeom prst="flowChartProcess">
                          <a:avLst/>
                        </a:prstGeom>
                        <a:noFill/>
                        <a:ln w="15875" cap="flat" cmpd="sng">
                          <a:solidFill>
                            <a:srgbClr val="000000"/>
                          </a:solidFill>
                          <a:prstDash val="solid"/>
                          <a:miter/>
                          <a:headEnd type="none" w="med" len="med"/>
                          <a:tailEnd type="none" w="med" len="med"/>
                        </a:ln>
                      </wps:spPr>
                      <wps:txbx>
                        <w:txbxContent>
                          <w:p w14:paraId="65924B78"/>
                          <w:p w14:paraId="234E4765">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wps:txbx>
                      <wps:bodyPr lIns="91439" tIns="45719" rIns="91439" bIns="45719" upright="1"/>
                    </wps:wsp>
                  </a:graphicData>
                </a:graphic>
              </wp:anchor>
            </w:drawing>
          </mc:Choice>
          <mc:Fallback>
            <w:pict>
              <v:shape id="_x0000_s1026" o:spid="_x0000_s1026" o:spt="109" type="#_x0000_t109" style="position:absolute;left:0pt;margin-left:112.05pt;margin-top:505.95pt;height:60pt;width:171pt;z-index:252087296;mso-width-relative:page;mso-height-relative:page;" filled="f" stroked="t" coordsize="21600,21600" o:gfxdata="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vAx39cAAAANAQAADwAAAAAAAAABACAAAAAiAAAAZHJzL2Rvd25yZXYueG1sUEsB&#10;AhQAFAAAAAgAh07iQA6LbXo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65924B78"/>
                    <w:p w14:paraId="234E4765">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v:textbox>
              </v:shape>
            </w:pict>
          </mc:Fallback>
        </mc:AlternateContent>
      </w:r>
      <w:r>
        <w:rPr>
          <w:sz w:val="21"/>
        </w:rPr>
        <mc:AlternateContent>
          <mc:Choice Requires="wps">
            <w:drawing>
              <wp:anchor distT="0" distB="0" distL="114300" distR="114300" simplePos="0" relativeHeight="252080128" behindDoc="0" locked="0" layoutInCell="1" allowOverlap="1">
                <wp:simplePos x="0" y="0"/>
                <wp:positionH relativeFrom="column">
                  <wp:posOffset>4823460</wp:posOffset>
                </wp:positionH>
                <wp:positionV relativeFrom="paragraph">
                  <wp:posOffset>3298825</wp:posOffset>
                </wp:positionV>
                <wp:extent cx="1095375" cy="666750"/>
                <wp:effectExtent l="7620" t="7620" r="20955" b="11430"/>
                <wp:wrapNone/>
                <wp:docPr id="489" name="流程图: 联系 489"/>
                <wp:cNvGraphicFramePr/>
                <a:graphic xmlns:a="http://schemas.openxmlformats.org/drawingml/2006/main">
                  <a:graphicData uri="http://schemas.microsoft.com/office/word/2010/wordprocessingShape">
                    <wps:wsp>
                      <wps:cNvSpPr/>
                      <wps:spPr>
                        <a:xfrm>
                          <a:off x="0" y="0"/>
                          <a:ext cx="1095375" cy="666750"/>
                        </a:xfrm>
                        <a:prstGeom prst="flowChartConnector">
                          <a:avLst/>
                        </a:prstGeom>
                        <a:noFill/>
                        <a:ln w="15875" cap="flat" cmpd="sng">
                          <a:solidFill>
                            <a:srgbClr val="000000"/>
                          </a:solidFill>
                          <a:prstDash val="solid"/>
                          <a:headEnd type="none" w="med" len="med"/>
                          <a:tailEnd type="none" w="med" len="med"/>
                        </a:ln>
                      </wps:spPr>
                      <wps:txbx>
                        <w:txbxContent>
                          <w:p w14:paraId="1860B567">
                            <w:pPr>
                              <w:rPr>
                                <w:rFonts w:hint="eastAsia" w:eastAsia="宋体"/>
                                <w:lang w:eastAsia="zh-CN"/>
                              </w:rPr>
                            </w:pPr>
                            <w:r>
                              <w:rPr>
                                <w:rFonts w:hint="eastAsia"/>
                                <w:lang w:val="en-US" w:eastAsia="zh-CN"/>
                              </w:rPr>
                              <w:t xml:space="preserve">  </w:t>
                            </w: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379.8pt;margin-top:259.75pt;height:52.5pt;width:86.25pt;z-index:252080128;mso-width-relative:page;mso-height-relative:page;" filled="f" stroked="t" coordsize="21600,21600" o:gfxdata="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t8EX9sAAAALAQAADwAAAAAAAAABACAAAAAiAAAAZHJzL2Rvd25yZXYueG1s&#10;UEsBAhQAFAAAAAgAh07iQPmqQJMuAgAASAQAAA4AAAAAAAAAAQAgAAAAKgEAAGRycy9lMm9Eb2Mu&#10;eG1sUEsFBgAAAAAGAAYAWQEAAMoFAAAAAA==&#10;">
                <v:fill on="f" focussize="0,0"/>
                <v:stroke weight="1.25pt" color="#000000" joinstyle="round"/>
                <v:imagedata o:title=""/>
                <o:lock v:ext="edit" aspectratio="f"/>
                <v:textbox inset="7.19992125984252pt,3.59992125984252pt,7.19992125984252pt,3.59992125984252pt">
                  <w:txbxContent>
                    <w:p w14:paraId="1860B567">
                      <w:pPr>
                        <w:rPr>
                          <w:rFonts w:hint="eastAsia" w:eastAsia="宋体"/>
                          <w:lang w:eastAsia="zh-CN"/>
                        </w:rPr>
                      </w:pPr>
                      <w:r>
                        <w:rPr>
                          <w:rFonts w:hint="eastAsia"/>
                          <w:lang w:val="en-US" w:eastAsia="zh-CN"/>
                        </w:rPr>
                        <w:t xml:space="preserve">  </w:t>
                      </w:r>
                      <w:r>
                        <w:rPr>
                          <w:rFonts w:hint="eastAsia"/>
                          <w:lang w:eastAsia="zh-CN"/>
                        </w:rPr>
                        <w:t>申请人</w:t>
                      </w:r>
                    </w:p>
                  </w:txbxContent>
                </v:textbox>
              </v:shape>
            </w:pict>
          </mc:Fallback>
        </mc:AlternateContent>
      </w:r>
      <w:r>
        <w:rPr>
          <w:sz w:val="21"/>
        </w:rPr>
        <mc:AlternateContent>
          <mc:Choice Requires="wps">
            <w:drawing>
              <wp:anchor distT="0" distB="0" distL="114300" distR="114300" simplePos="0" relativeHeight="252077056" behindDoc="0" locked="0" layoutInCell="1" allowOverlap="1">
                <wp:simplePos x="0" y="0"/>
                <wp:positionH relativeFrom="column">
                  <wp:posOffset>2489835</wp:posOffset>
                </wp:positionH>
                <wp:positionV relativeFrom="paragraph">
                  <wp:posOffset>2908300</wp:posOffset>
                </wp:positionV>
                <wp:extent cx="635" cy="304800"/>
                <wp:effectExtent l="37465" t="0" r="38100" b="0"/>
                <wp:wrapNone/>
                <wp:docPr id="496" name="直接连接符 496"/>
                <wp:cNvGraphicFramePr/>
                <a:graphic xmlns:a="http://schemas.openxmlformats.org/drawingml/2006/main">
                  <a:graphicData uri="http://schemas.microsoft.com/office/word/2010/wordprocessingShape">
                    <wps:wsp>
                      <wps:cNvCnPr/>
                      <wps:spPr>
                        <a:xfrm>
                          <a:off x="0" y="0"/>
                          <a:ext cx="635" cy="3048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05pt;margin-top:229pt;height:24pt;width:0.05pt;z-index:252077056;mso-width-relative:page;mso-height-relative:page;" filled="f" stroked="t" coordsize="21600,21600" o:gfxdata="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QnqE9gAAAALAQAADwAAAAAAAAABACAAAAAiAAAAZHJzL2Rv&#10;d25yZXYueG1sUEsBAhQAFAAAAAgAh07iQEORnS0BAgAA7gMAAA4AAAAAAAAAAQAgAAAAJw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72960" behindDoc="0" locked="0" layoutInCell="1" allowOverlap="1">
                <wp:simplePos x="0" y="0"/>
                <wp:positionH relativeFrom="column">
                  <wp:posOffset>4928235</wp:posOffset>
                </wp:positionH>
                <wp:positionV relativeFrom="paragraph">
                  <wp:posOffset>2451100</wp:posOffset>
                </wp:positionV>
                <wp:extent cx="771525" cy="635"/>
                <wp:effectExtent l="0" t="37465" r="9525" b="38100"/>
                <wp:wrapNone/>
                <wp:docPr id="497" name="直接连接符 497"/>
                <wp:cNvGraphicFramePr/>
                <a:graphic xmlns:a="http://schemas.openxmlformats.org/drawingml/2006/main">
                  <a:graphicData uri="http://schemas.microsoft.com/office/word/2010/wordprocessingShape">
                    <wps:wsp>
                      <wps:cNvCnPr/>
                      <wps:spPr>
                        <a:xfrm>
                          <a:off x="0" y="0"/>
                          <a:ext cx="7715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88.05pt;margin-top:193pt;height:0.05pt;width:60.75pt;z-index:252072960;mso-width-relative:page;mso-height-relative:page;" filled="f" stroked="t" coordsize="21600,21600" o:gfxdata="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4AFTDYAAAACwEAAA8AAAAAAAAAAQAgAAAAIgAAAGRycy9kb3du&#10;cmV2LnhtbFBLAQIUABQAAAAIAIdO4kBu9e3j/wEAAO4DAAAOAAAAAAAAAAEAIAAAACcBAABkcnMv&#10;ZTJvRG9jLnhtbFBLBQYAAAAABgAGAFkBAACY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69888" behindDoc="0" locked="0" layoutInCell="1" allowOverlap="1">
                <wp:simplePos x="0" y="0"/>
                <wp:positionH relativeFrom="column">
                  <wp:posOffset>1499235</wp:posOffset>
                </wp:positionH>
                <wp:positionV relativeFrom="paragraph">
                  <wp:posOffset>1993900</wp:posOffset>
                </wp:positionV>
                <wp:extent cx="1962150" cy="885825"/>
                <wp:effectExtent l="19050" t="8890" r="38100" b="19685"/>
                <wp:wrapNone/>
                <wp:docPr id="498" name="流程图: 决策 498"/>
                <wp:cNvGraphicFramePr/>
                <a:graphic xmlns:a="http://schemas.openxmlformats.org/drawingml/2006/main">
                  <a:graphicData uri="http://schemas.microsoft.com/office/word/2010/wordprocessingShape">
                    <wps:wsp>
                      <wps:cNvSpPr/>
                      <wps:spPr>
                        <a:xfrm flipH="1">
                          <a:off x="0" y="0"/>
                          <a:ext cx="1962150" cy="885825"/>
                        </a:xfrm>
                        <a:prstGeom prst="flowChartDecision">
                          <a:avLst/>
                        </a:prstGeom>
                        <a:noFill/>
                        <a:ln w="15875" cap="flat" cmpd="sng">
                          <a:solidFill>
                            <a:srgbClr val="000000"/>
                          </a:solidFill>
                          <a:prstDash val="solid"/>
                          <a:miter/>
                          <a:headEnd type="none" w="med" len="med"/>
                          <a:tailEnd type="none" w="med" len="med"/>
                        </a:ln>
                      </wps:spPr>
                      <wps:txbx>
                        <w:txbxContent>
                          <w:p w14:paraId="6F1A220F">
                            <w:pPr>
                              <w:rPr>
                                <w:rFonts w:hint="eastAsia" w:eastAsia="宋体"/>
                                <w:lang w:eastAsia="zh-CN"/>
                              </w:rPr>
                            </w:pPr>
                            <w:r>
                              <w:rPr>
                                <w:rFonts w:hint="eastAsia"/>
                                <w:lang w:val="en-US" w:eastAsia="zh-CN"/>
                              </w:rPr>
                              <w:t xml:space="preserve">   </w:t>
                            </w:r>
                            <w:r>
                              <w:rPr>
                                <w:rFonts w:hint="eastAsia"/>
                                <w:lang w:eastAsia="zh-CN"/>
                              </w:rPr>
                              <w:t>资料审查</w:t>
                            </w: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57pt;height:69.75pt;width:154.5pt;z-index:252069888;mso-width-relative:page;mso-height-relative:page;" filled="f" stroked="t" coordsize="21600,21600" o:gfxdata="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C8lJdkAAAALAQAADwAAAAAAAAABACAAAAAiAAAAZHJz&#10;L2Rvd25yZXYueG1sUEsBAhQAFAAAAAgAh07iQNdpPG08AgAAWwQAAA4AAAAAAAAAAQAgAAAAKA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6F1A220F">
                      <w:pPr>
                        <w:rPr>
                          <w:rFonts w:hint="eastAsia" w:eastAsia="宋体"/>
                          <w:lang w:eastAsia="zh-CN"/>
                        </w:rPr>
                      </w:pPr>
                      <w:r>
                        <w:rPr>
                          <w:rFonts w:hint="eastAsia"/>
                          <w:lang w:val="en-US" w:eastAsia="zh-CN"/>
                        </w:rPr>
                        <w:t xml:space="preserve">   </w:t>
                      </w:r>
                      <w:r>
                        <w:rPr>
                          <w:rFonts w:hint="eastAsia"/>
                          <w:lang w:eastAsia="zh-CN"/>
                        </w:rPr>
                        <w:t>资料审查</w:t>
                      </w:r>
                    </w:p>
                  </w:txbxContent>
                </v:textbox>
              </v:shape>
            </w:pict>
          </mc:Fallback>
        </mc:AlternateContent>
      </w:r>
      <w:r>
        <w:rPr>
          <w:rFonts w:hint="eastAsia"/>
          <w:lang w:val="en-US" w:eastAsia="zh-CN"/>
        </w:rPr>
        <w:t xml:space="preserve">                        </w:t>
      </w:r>
    </w:p>
    <w:p w14:paraId="01FAE605">
      <w:pPr>
        <w:rPr>
          <w:rFonts w:hint="eastAsia" w:eastAsia="宋体"/>
          <w:kern w:val="2"/>
          <w:sz w:val="21"/>
          <w:lang w:val="en-US" w:eastAsia="zh-CN"/>
        </w:rPr>
      </w:pPr>
      <w:r>
        <w:rPr>
          <w:sz w:val="21"/>
        </w:rPr>
        <mc:AlternateContent>
          <mc:Choice Requires="wps">
            <w:drawing>
              <wp:anchor distT="0" distB="0" distL="114300" distR="114300" simplePos="0" relativeHeight="252061696" behindDoc="0" locked="0" layoutInCell="1" allowOverlap="1">
                <wp:simplePos x="0" y="0"/>
                <wp:positionH relativeFrom="column">
                  <wp:posOffset>1947545</wp:posOffset>
                </wp:positionH>
                <wp:positionV relativeFrom="paragraph">
                  <wp:posOffset>81915</wp:posOffset>
                </wp:positionV>
                <wp:extent cx="1240790" cy="279400"/>
                <wp:effectExtent l="7620" t="7620" r="8890" b="17780"/>
                <wp:wrapNone/>
                <wp:docPr id="490" name="流程图: 过程 490"/>
                <wp:cNvGraphicFramePr/>
                <a:graphic xmlns:a="http://schemas.openxmlformats.org/drawingml/2006/main">
                  <a:graphicData uri="http://schemas.microsoft.com/office/word/2010/wordprocessingShape">
                    <wps:wsp>
                      <wps:cNvSpPr/>
                      <wps:spPr>
                        <a:xfrm>
                          <a:off x="0" y="0"/>
                          <a:ext cx="1240790" cy="279400"/>
                        </a:xfrm>
                        <a:prstGeom prst="flowChartProcess">
                          <a:avLst/>
                        </a:prstGeom>
                        <a:noFill/>
                        <a:ln w="15875" cap="flat" cmpd="sng">
                          <a:solidFill>
                            <a:srgbClr val="000000"/>
                          </a:solidFill>
                          <a:prstDash val="solid"/>
                          <a:miter/>
                          <a:headEnd type="none" w="med" len="med"/>
                          <a:tailEnd type="none" w="med" len="med"/>
                        </a:ln>
                      </wps:spPr>
                      <wps:txbx>
                        <w:txbxContent>
                          <w:p w14:paraId="68F2F275">
                            <w:pPr>
                              <w:rPr>
                                <w:rFonts w:hint="eastAsia" w:eastAsia="宋体"/>
                                <w:lang w:eastAsia="zh-CN"/>
                              </w:rPr>
                            </w:pPr>
                            <w:r>
                              <w:rPr>
                                <w:rFonts w:hint="eastAsia"/>
                                <w:lang w:val="en-US" w:eastAsia="zh-CN"/>
                              </w:rPr>
                              <w:t xml:space="preserve">    </w:t>
                            </w:r>
                            <w:r>
                              <w:rPr>
                                <w:rFonts w:hint="eastAsia"/>
                                <w:lang w:eastAsia="zh-CN"/>
                              </w:rPr>
                              <w:t>提出申请</w:t>
                            </w:r>
                          </w:p>
                        </w:txbxContent>
                      </wps:txbx>
                      <wps:bodyPr lIns="91439" tIns="45719" rIns="91439" bIns="45719" upright="1"/>
                    </wps:wsp>
                  </a:graphicData>
                </a:graphic>
              </wp:anchor>
            </w:drawing>
          </mc:Choice>
          <mc:Fallback>
            <w:pict>
              <v:shape id="_x0000_s1026" o:spid="_x0000_s1026" o:spt="109" type="#_x0000_t109" style="position:absolute;left:0pt;margin-left:153.35pt;margin-top:6.45pt;height:22pt;width:97.7pt;z-index:252061696;mso-width-relative:page;mso-height-relative:page;" filled="f" stroked="t" coordsize="21600,21600" o:gfxdata="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mw4vC1QAAAAkBAAAPAAAAAAAAAAEAIAAAACIAAABkcnMvZG93bnJldi54bWxQSwECFAAU&#10;AAAACACHTuJA9J3jUS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68F2F275">
                      <w:pPr>
                        <w:rPr>
                          <w:rFonts w:hint="eastAsia" w:eastAsia="宋体"/>
                          <w:lang w:eastAsia="zh-CN"/>
                        </w:rPr>
                      </w:pPr>
                      <w:r>
                        <w:rPr>
                          <w:rFonts w:hint="eastAsia"/>
                          <w:lang w:val="en-US" w:eastAsia="zh-CN"/>
                        </w:rPr>
                        <w:t xml:space="preserve">    </w:t>
                      </w:r>
                      <w:r>
                        <w:rPr>
                          <w:rFonts w:hint="eastAsia"/>
                          <w:lang w:eastAsia="zh-CN"/>
                        </w:rPr>
                        <w:t>提出申请</w:t>
                      </w:r>
                    </w:p>
                  </w:txbxContent>
                </v:textbox>
              </v:shape>
            </w:pict>
          </mc:Fallback>
        </mc:AlternateContent>
      </w:r>
    </w:p>
    <w:p w14:paraId="302EB9A0">
      <w:pPr>
        <w:rPr>
          <w:rFonts w:hint="eastAsia"/>
          <w:lang w:val="en-US" w:eastAsia="zh-CN"/>
        </w:rPr>
      </w:pPr>
      <w:r>
        <w:rPr>
          <w:sz w:val="21"/>
        </w:rPr>
        <mc:AlternateContent>
          <mc:Choice Requires="wps">
            <w:drawing>
              <wp:anchor distT="0" distB="0" distL="114300" distR="114300" simplePos="0" relativeHeight="252062720" behindDoc="0" locked="0" layoutInCell="1" allowOverlap="1">
                <wp:simplePos x="0" y="0"/>
                <wp:positionH relativeFrom="column">
                  <wp:posOffset>2465070</wp:posOffset>
                </wp:positionH>
                <wp:positionV relativeFrom="paragraph">
                  <wp:posOffset>177165</wp:posOffset>
                </wp:positionV>
                <wp:extent cx="6350" cy="220345"/>
                <wp:effectExtent l="33655" t="0" r="36195" b="8255"/>
                <wp:wrapNone/>
                <wp:docPr id="499" name="直接连接符 499"/>
                <wp:cNvGraphicFramePr/>
                <a:graphic xmlns:a="http://schemas.openxmlformats.org/drawingml/2006/main">
                  <a:graphicData uri="http://schemas.microsoft.com/office/word/2010/wordprocessingShape">
                    <wps:wsp>
                      <wps:cNvCnPr/>
                      <wps:spPr>
                        <a:xfrm>
                          <a:off x="0" y="0"/>
                          <a:ext cx="6350" cy="22034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4.1pt;margin-top:13.95pt;height:17.35pt;width:0.5pt;z-index:252062720;mso-width-relative:page;mso-height-relative:page;" filled="f" stroked="t" coordsize="21600,21600" o:gfxdata="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f0M5NgAAAAJAQAADwAAAAAAAAABACAAAAAiAAAAZHJzL2Rv&#10;d25yZXYueG1sUEsBAhQAFAAAAAgAh07iQEfJoX8BAgAA7wMAAA4AAAAAAAAAAQAgAAAAJwEAAGRy&#10;cy9lMm9Eb2MueG1sUEsFBgAAAAAGAAYAWQEAAJoFAAAAAA==&#10;">
                <v:fill on="f" focussize="0,0"/>
                <v:stroke weight="1.25pt" color="#000000" joinstyle="round" endarrow="block"/>
                <v:imagedata o:title=""/>
                <o:lock v:ext="edit" aspectratio="f"/>
              </v:line>
            </w:pict>
          </mc:Fallback>
        </mc:AlternateContent>
      </w:r>
    </w:p>
    <w:p w14:paraId="16B71171">
      <w:pPr>
        <w:tabs>
          <w:tab w:val="left" w:pos="5046"/>
        </w:tabs>
        <w:ind w:firstLine="306" w:firstLineChars="0"/>
        <w:jc w:val="left"/>
        <w:rPr>
          <w:rFonts w:hint="eastAsia"/>
          <w:lang w:val="en-US" w:eastAsia="zh-CN"/>
        </w:rPr>
      </w:pPr>
      <w:r>
        <w:rPr>
          <w:rFonts w:hint="eastAsia"/>
          <w:lang w:val="en-US" w:eastAsia="zh-CN"/>
        </w:rPr>
        <w:t>申请材料存在可以当场更</w:t>
      </w:r>
      <w:r>
        <w:rPr>
          <w:rFonts w:hint="eastAsia"/>
          <w:lang w:val="en-US" w:eastAsia="zh-CN"/>
        </w:rPr>
        <w:tab/>
      </w:r>
      <w:r>
        <w:rPr>
          <w:rFonts w:hint="eastAsia"/>
          <w:lang w:val="en-US" w:eastAsia="zh-CN"/>
        </w:rPr>
        <w:t>申请事项依法不需要取得行政</w:t>
      </w:r>
    </w:p>
    <w:p w14:paraId="764E9DD7">
      <w:pPr>
        <w:tabs>
          <w:tab w:val="left" w:pos="5136"/>
        </w:tabs>
        <w:jc w:val="left"/>
        <w:rPr>
          <w:rFonts w:hint="eastAsia"/>
          <w:kern w:val="2"/>
          <w:sz w:val="21"/>
          <w:lang w:val="en-US" w:eastAsia="zh-CN"/>
        </w:rPr>
      </w:pPr>
      <w:r>
        <w:rPr>
          <w:rFonts w:hint="eastAsia"/>
          <w:kern w:val="2"/>
          <w:sz w:val="21"/>
          <w:lang w:val="en-US" w:eastAsia="zh-CN"/>
        </w:rPr>
        <w:t xml:space="preserve">   正的错误的；申请材料不                       许可的；不属于本行政机关</w:t>
      </w:r>
    </w:p>
    <w:p w14:paraId="13ADADE7">
      <w:pPr>
        <w:tabs>
          <w:tab w:val="left" w:pos="5361"/>
        </w:tabs>
        <w:jc w:val="left"/>
        <w:rPr>
          <w:rFonts w:hint="eastAsia"/>
          <w:kern w:val="2"/>
          <w:sz w:val="21"/>
          <w:lang w:val="en-US" w:eastAsia="zh-CN"/>
        </w:rPr>
      </w:pPr>
      <w:r>
        <w:rPr>
          <w:sz w:val="21"/>
        </w:rPr>
        <mc:AlternateContent>
          <mc:Choice Requires="wps">
            <w:drawing>
              <wp:anchor distT="0" distB="0" distL="114300" distR="114300" simplePos="0" relativeHeight="252066816" behindDoc="0" locked="0" layoutInCell="1" allowOverlap="1">
                <wp:simplePos x="0" y="0"/>
                <wp:positionH relativeFrom="column">
                  <wp:posOffset>-556895</wp:posOffset>
                </wp:positionH>
                <wp:positionV relativeFrom="paragraph">
                  <wp:posOffset>71120</wp:posOffset>
                </wp:positionV>
                <wp:extent cx="754380" cy="494030"/>
                <wp:effectExtent l="7620" t="7620" r="19050" b="12700"/>
                <wp:wrapNone/>
                <wp:docPr id="485" name="流程图: 过程 485"/>
                <wp:cNvGraphicFramePr/>
                <a:graphic xmlns:a="http://schemas.openxmlformats.org/drawingml/2006/main">
                  <a:graphicData uri="http://schemas.microsoft.com/office/word/2010/wordprocessingShape">
                    <wps:wsp>
                      <wps:cNvSpPr/>
                      <wps:spPr>
                        <a:xfrm>
                          <a:off x="0" y="0"/>
                          <a:ext cx="754380" cy="494030"/>
                        </a:xfrm>
                        <a:prstGeom prst="flowChartProcess">
                          <a:avLst/>
                        </a:prstGeom>
                        <a:noFill/>
                        <a:ln w="15875" cap="flat" cmpd="sng">
                          <a:solidFill>
                            <a:srgbClr val="000000"/>
                          </a:solidFill>
                          <a:prstDash val="solid"/>
                          <a:miter/>
                          <a:headEnd type="none" w="med" len="med"/>
                          <a:tailEnd type="none" w="med" len="med"/>
                        </a:ln>
                      </wps:spPr>
                      <wps:txbx>
                        <w:txbxContent>
                          <w:p w14:paraId="12651968">
                            <w:pPr>
                              <w:rPr>
                                <w:rFonts w:hint="eastAsia" w:eastAsia="宋体"/>
                                <w:sz w:val="18"/>
                                <w:szCs w:val="18"/>
                                <w:lang w:eastAsia="zh-CN"/>
                              </w:rPr>
                            </w:pPr>
                            <w:r>
                              <w:rPr>
                                <w:rFonts w:hint="eastAsia"/>
                                <w:sz w:val="18"/>
                                <w:szCs w:val="18"/>
                                <w:lang w:eastAsia="zh-CN"/>
                              </w:rPr>
                              <w:t>更正或补齐材料</w:t>
                            </w:r>
                          </w:p>
                        </w:txbxContent>
                      </wps:txbx>
                      <wps:bodyPr lIns="91439" tIns="45719" rIns="91439" bIns="45719" upright="1"/>
                    </wps:wsp>
                  </a:graphicData>
                </a:graphic>
              </wp:anchor>
            </w:drawing>
          </mc:Choice>
          <mc:Fallback>
            <w:pict>
              <v:shape id="_x0000_s1026" o:spid="_x0000_s1026" o:spt="109" type="#_x0000_t109" style="position:absolute;left:0pt;margin-left:-43.85pt;margin-top:5.6pt;height:38.9pt;width:59.4pt;z-index:252066816;mso-width-relative:page;mso-height-relative:page;" filled="f" stroked="t" coordsize="21600,21600" o:gfxdata="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hIsitQAAAAIAQAADwAAAAAAAAABACAAAAAiAAAAZHJzL2Rvd25yZXYueG1sUEsBAhQA&#10;FAAAAAgAh07iQKf0QAMvAgAATwQAAA4AAAAAAAAAAQAgAAAAIw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12651968">
                      <w:pPr>
                        <w:rPr>
                          <w:rFonts w:hint="eastAsia" w:eastAsia="宋体"/>
                          <w:sz w:val="18"/>
                          <w:szCs w:val="18"/>
                          <w:lang w:eastAsia="zh-CN"/>
                        </w:rPr>
                      </w:pPr>
                      <w:r>
                        <w:rPr>
                          <w:rFonts w:hint="eastAsia"/>
                          <w:sz w:val="18"/>
                          <w:szCs w:val="18"/>
                          <w:lang w:eastAsia="zh-CN"/>
                        </w:rPr>
                        <w:t>更正或补齐材料</w:t>
                      </w:r>
                    </w:p>
                  </w:txbxContent>
                </v:textbox>
              </v:shape>
            </w:pict>
          </mc:Fallback>
        </mc:AlternateContent>
      </w:r>
      <w:r>
        <w:rPr>
          <w:rFonts w:hint="eastAsia"/>
          <w:kern w:val="2"/>
          <w:sz w:val="21"/>
          <w:lang w:val="en-US" w:eastAsia="zh-CN"/>
        </w:rPr>
        <w:t xml:space="preserve">   齐全或者不符合法定形式的</w:t>
      </w:r>
      <w:r>
        <w:rPr>
          <w:rFonts w:hint="eastAsia"/>
          <w:kern w:val="2"/>
          <w:sz w:val="21"/>
          <w:lang w:val="en-US" w:eastAsia="zh-CN"/>
        </w:rPr>
        <w:tab/>
      </w:r>
      <w:r>
        <w:rPr>
          <w:rFonts w:hint="eastAsia"/>
          <w:kern w:val="2"/>
          <w:sz w:val="21"/>
          <w:lang w:val="en-US" w:eastAsia="zh-CN"/>
        </w:rPr>
        <w:t>职权范围的</w:t>
      </w:r>
    </w:p>
    <w:p w14:paraId="07A68639">
      <w:pPr>
        <w:rPr>
          <w:rFonts w:hint="eastAsia" w:eastAsia="宋体"/>
          <w:kern w:val="2"/>
          <w:sz w:val="21"/>
          <w:lang w:val="en-US" w:eastAsia="zh-CN"/>
        </w:rPr>
      </w:pPr>
      <w:r>
        <w:rPr>
          <w:sz w:val="21"/>
        </w:rPr>
        <mc:AlternateContent>
          <mc:Choice Requires="wps">
            <w:drawing>
              <wp:anchor distT="0" distB="0" distL="114300" distR="114300" simplePos="0" relativeHeight="252065792" behindDoc="0" locked="0" layoutInCell="1" allowOverlap="1">
                <wp:simplePos x="0" y="0"/>
                <wp:positionH relativeFrom="column">
                  <wp:posOffset>3531235</wp:posOffset>
                </wp:positionH>
                <wp:positionV relativeFrom="paragraph">
                  <wp:posOffset>52705</wp:posOffset>
                </wp:positionV>
                <wp:extent cx="1407160" cy="9525"/>
                <wp:effectExtent l="0" t="37465" r="2540" b="29210"/>
                <wp:wrapNone/>
                <wp:docPr id="486" name="直接连接符 486"/>
                <wp:cNvGraphicFramePr/>
                <a:graphic xmlns:a="http://schemas.openxmlformats.org/drawingml/2006/main">
                  <a:graphicData uri="http://schemas.microsoft.com/office/word/2010/wordprocessingShape">
                    <wps:wsp>
                      <wps:cNvCnPr/>
                      <wps:spPr>
                        <a:xfrm flipV="1">
                          <a:off x="0" y="0"/>
                          <a:ext cx="1407160"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78.05pt;margin-top:4.15pt;height:0.75pt;width:110.8pt;z-index:252065792;mso-width-relative:page;mso-height-relative:page;" filled="f" stroked="t" coordsize="21600,21600" o:gfxdata="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&#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gqm91gAAAAcBAAAPAAAAAAAAAAEAIAAAACIAAABk&#10;cnMvZG93bnJldi54bWxQSwECFAAUAAAACACHTuJAnTbcQwgCAAD6AwAADgAAAAAAAAABACAAAAAl&#10;AQAAZHJzL2Uyb0RvYy54bWxQSwUGAAAAAAYABgBZAQAAnwUAAAAA&#10;">
                <v:fill on="f" focussize="0,0"/>
                <v:stroke weight="1.25pt" color="#000000" joinstyle="round" endarrow="block"/>
                <v:imagedata o:title=""/>
                <o:lock v:ext="edit" aspectratio="f"/>
              </v:line>
            </w:pict>
          </mc:Fallback>
        </mc:AlternateContent>
      </w:r>
    </w:p>
    <w:p w14:paraId="454A5E7F">
      <w:pPr>
        <w:rPr>
          <w:rFonts w:hint="eastAsia"/>
          <w:lang w:val="en-US" w:eastAsia="zh-CN"/>
        </w:rPr>
      </w:pPr>
      <w:r>
        <w:rPr>
          <w:sz w:val="21"/>
        </w:rPr>
        <mc:AlternateContent>
          <mc:Choice Requires="wps">
            <w:drawing>
              <wp:anchor distT="0" distB="0" distL="114300" distR="114300" simplePos="0" relativeHeight="252075008" behindDoc="0" locked="0" layoutInCell="1" allowOverlap="1">
                <wp:simplePos x="0" y="0"/>
                <wp:positionH relativeFrom="column">
                  <wp:posOffset>-488315</wp:posOffset>
                </wp:positionH>
                <wp:positionV relativeFrom="paragraph">
                  <wp:posOffset>179070</wp:posOffset>
                </wp:positionV>
                <wp:extent cx="1270" cy="895985"/>
                <wp:effectExtent l="7620" t="0" r="10160" b="18415"/>
                <wp:wrapNone/>
                <wp:docPr id="487" name="直接连接符 487"/>
                <wp:cNvGraphicFramePr/>
                <a:graphic xmlns:a="http://schemas.openxmlformats.org/drawingml/2006/main">
                  <a:graphicData uri="http://schemas.microsoft.com/office/word/2010/wordprocessingShape">
                    <wps:wsp>
                      <wps:cNvCnPr/>
                      <wps:spPr>
                        <a:xfrm>
                          <a:off x="0" y="0"/>
                          <a:ext cx="1270" cy="89598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8.45pt;margin-top:14.1pt;height:70.55pt;width:0.1pt;z-index:252075008;mso-width-relative:page;mso-height-relative:page;" filled="f" stroked="t" coordsize="21600,21600" o:gfxdata="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XJWG7ZAAAACgEAAA8AAAAAAAAAAQAgAAAAIgAAAGRycy9kb3ducmV2Lnht&#10;bFBLAQIUABQAAAAIAIdO4kDq+xJc+AEAAOsDAAAOAAAAAAAAAAEAIAAAACgBAABkcnMvZTJvRG9j&#10;LnhtbFBLBQYAAAAABgAGAFkBAACSBQAAAAA=&#10;">
                <v:fill on="f" focussize="0,0"/>
                <v:stroke weight="1.25pt" color="#000000" joinstyle="round"/>
                <v:imagedata o:title=""/>
                <o:lock v:ext="edit" aspectratio="f"/>
              </v:line>
            </w:pict>
          </mc:Fallback>
        </mc:AlternateContent>
      </w:r>
    </w:p>
    <w:p w14:paraId="5407252C">
      <w:pPr>
        <w:tabs>
          <w:tab w:val="left" w:pos="7551"/>
        </w:tabs>
        <w:rPr>
          <w:rFonts w:hint="eastAsia"/>
          <w:lang w:val="en-US" w:eastAsia="zh-CN"/>
        </w:rPr>
      </w:pPr>
      <w:r>
        <w:rPr>
          <w:sz w:val="21"/>
        </w:rPr>
        <mc:AlternateContent>
          <mc:Choice Requires="wps">
            <w:drawing>
              <wp:anchor distT="0" distB="0" distL="114300" distR="114300" simplePos="0" relativeHeight="252068864" behindDoc="0" locked="0" layoutInCell="1" allowOverlap="1">
                <wp:simplePos x="0" y="0"/>
                <wp:positionH relativeFrom="column">
                  <wp:posOffset>2480945</wp:posOffset>
                </wp:positionH>
                <wp:positionV relativeFrom="paragraph">
                  <wp:posOffset>142240</wp:posOffset>
                </wp:positionV>
                <wp:extent cx="2540" cy="285750"/>
                <wp:effectExtent l="37465" t="0" r="36195" b="0"/>
                <wp:wrapNone/>
                <wp:docPr id="509" name="直接连接符 509"/>
                <wp:cNvGraphicFramePr/>
                <a:graphic xmlns:a="http://schemas.openxmlformats.org/drawingml/2006/main">
                  <a:graphicData uri="http://schemas.microsoft.com/office/word/2010/wordprocessingShape">
                    <wps:wsp>
                      <wps:cNvCnPr/>
                      <wps:spPr>
                        <a:xfrm flipH="1">
                          <a:off x="0" y="0"/>
                          <a:ext cx="2540"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95.35pt;margin-top:11.2pt;height:22.5pt;width:0.2pt;z-index:252068864;mso-width-relative:page;mso-height-relative:page;" filled="f" stroked="t" coordsize="21600,21600" o:gfxdata="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JS9QPZAAAACQEAAA8AAAAAAAAAAQAgAAAA&#10;IgAAAGRycy9kb3ducmV2LnhtbFBLAQIUABQAAAAIAIdO4kDhTPTxCgIAAPkDAAAOAAAAAAAAAAEA&#10;IAAAACgBAABkcnMvZTJvRG9jLnhtbFBLBQYAAAAABgAGAFkBAACkBQAAAAA=&#10;">
                <v:fill on="f" focussize="0,0"/>
                <v:stroke weight="1.25pt" color="#000000" joinstyle="round" endarrow="block"/>
                <v:imagedata o:title=""/>
                <o:lock v:ext="edit" aspectratio="f"/>
              </v:line>
            </w:pict>
          </mc:Fallback>
        </mc:AlternateContent>
      </w:r>
      <w:r>
        <w:rPr>
          <w:rFonts w:hint="eastAsia"/>
          <w:lang w:val="en-US" w:eastAsia="zh-CN"/>
        </w:rPr>
        <w:tab/>
      </w:r>
    </w:p>
    <w:p w14:paraId="22A3C2FD">
      <w:pPr>
        <w:tabs>
          <w:tab w:val="left" w:pos="3306"/>
          <w:tab w:val="left" w:pos="7686"/>
        </w:tabs>
        <w:rPr>
          <w:rFonts w:hint="eastAsia"/>
          <w:lang w:val="en-US" w:eastAsia="zh-CN"/>
        </w:rPr>
      </w:pPr>
      <w:r>
        <w:rPr>
          <w:rFonts w:hint="eastAsia"/>
          <w:lang w:val="en-US" w:eastAsia="zh-CN"/>
        </w:rPr>
        <w:tab/>
      </w:r>
      <w:r>
        <w:rPr>
          <w:rFonts w:hint="eastAsia"/>
          <w:lang w:val="en-US" w:eastAsia="zh-CN"/>
        </w:rPr>
        <w:t xml:space="preserve">  符合条件                              在5个工作日内由               </w:t>
      </w:r>
    </w:p>
    <w:p w14:paraId="48D20EBC">
      <w:pPr>
        <w:tabs>
          <w:tab w:val="left" w:pos="3306"/>
          <w:tab w:val="left" w:pos="7686"/>
        </w:tabs>
        <w:rPr>
          <w:rFonts w:hint="eastAsia"/>
          <w:lang w:val="en-US" w:eastAsia="zh-CN"/>
        </w:rPr>
      </w:pPr>
      <w:r>
        <w:rPr>
          <w:sz w:val="21"/>
        </w:rPr>
        <mc:AlternateContent>
          <mc:Choice Requires="wps">
            <w:drawing>
              <wp:anchor distT="0" distB="0" distL="114300" distR="114300" simplePos="0" relativeHeight="252071936" behindDoc="0" locked="0" layoutInCell="1" allowOverlap="1">
                <wp:simplePos x="0" y="0"/>
                <wp:positionH relativeFrom="column">
                  <wp:posOffset>3939540</wp:posOffset>
                </wp:positionH>
                <wp:positionV relativeFrom="paragraph">
                  <wp:posOffset>127635</wp:posOffset>
                </wp:positionV>
                <wp:extent cx="989965" cy="733425"/>
                <wp:effectExtent l="7620" t="7620" r="12065" b="20955"/>
                <wp:wrapNone/>
                <wp:docPr id="508" name="流程图: 联系 508"/>
                <wp:cNvGraphicFramePr/>
                <a:graphic xmlns:a="http://schemas.openxmlformats.org/drawingml/2006/main">
                  <a:graphicData uri="http://schemas.microsoft.com/office/word/2010/wordprocessingShape">
                    <wps:wsp>
                      <wps:cNvSpPr/>
                      <wps:spPr>
                        <a:xfrm>
                          <a:off x="0" y="0"/>
                          <a:ext cx="989965" cy="733425"/>
                        </a:xfrm>
                        <a:prstGeom prst="flowChartConnector">
                          <a:avLst/>
                        </a:prstGeom>
                        <a:noFill/>
                        <a:ln w="15875" cap="flat" cmpd="sng">
                          <a:solidFill>
                            <a:srgbClr val="000000"/>
                          </a:solidFill>
                          <a:prstDash val="solid"/>
                          <a:headEnd type="none" w="med" len="med"/>
                          <a:tailEnd type="none" w="med" len="med"/>
                        </a:ln>
                      </wps:spPr>
                      <wps:txbx>
                        <w:txbxContent>
                          <w:p w14:paraId="7FF54998">
                            <w:pPr>
                              <w:rPr>
                                <w:rFonts w:hint="eastAsia" w:eastAsia="宋体"/>
                                <w:lang w:eastAsia="zh-CN"/>
                              </w:rPr>
                            </w:pPr>
                            <w:r>
                              <w:rPr>
                                <w:rFonts w:hint="eastAsia"/>
                                <w:lang w:eastAsia="zh-CN"/>
                              </w:rPr>
                              <w:t>受理人员</w:t>
                            </w:r>
                          </w:p>
                        </w:txbxContent>
                      </wps:txbx>
                      <wps:bodyPr lIns="91439" tIns="45719" rIns="91439" bIns="45719" upright="1"/>
                    </wps:wsp>
                  </a:graphicData>
                </a:graphic>
              </wp:anchor>
            </w:drawing>
          </mc:Choice>
          <mc:Fallback>
            <w:pict>
              <v:shape id="_x0000_s1026" o:spid="_x0000_s1026" o:spt="120" type="#_x0000_t120" style="position:absolute;left:0pt;margin-left:310.2pt;margin-top:10.05pt;height:57.75pt;width:77.95pt;z-index:252071936;mso-width-relative:page;mso-height-relative:page;" filled="f" stroked="t" coordsize="21600,21600" o:gfxdata="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6XhaM2AAAAAoBAAAPAAAAAAAAAAEAIAAAACIAAABkcnMvZG93bnJldi54bWxQSwEC&#10;FAAUAAAACACHTuJAybD/HS0CAABHBAAADgAAAAAAAAABACAAAAAnAQAAZHJzL2Uyb0RvYy54bWxQ&#10;SwUGAAAAAAYABgBZAQAAxgUAAAAA&#10;">
                <v:fill on="f" focussize="0,0"/>
                <v:stroke weight="1.25pt" color="#000000" joinstyle="round"/>
                <v:imagedata o:title=""/>
                <o:lock v:ext="edit" aspectratio="f"/>
                <v:textbox inset="7.19992125984252pt,3.59992125984252pt,7.19992125984252pt,3.59992125984252pt">
                  <w:txbxContent>
                    <w:p w14:paraId="7FF54998">
                      <w:pPr>
                        <w:rPr>
                          <w:rFonts w:hint="eastAsia" w:eastAsia="宋体"/>
                          <w:lang w:eastAsia="zh-CN"/>
                        </w:rPr>
                      </w:pPr>
                      <w:r>
                        <w:rPr>
                          <w:rFonts w:hint="eastAsia"/>
                          <w:lang w:eastAsia="zh-CN"/>
                        </w:rPr>
                        <w:t>受理人员</w:t>
                      </w:r>
                    </w:p>
                  </w:txbxContent>
                </v:textbox>
              </v:shape>
            </w:pict>
          </mc:Fallback>
        </mc:AlternateContent>
      </w:r>
      <w:r>
        <w:rPr>
          <w:sz w:val="21"/>
        </w:rPr>
        <mc:AlternateContent>
          <mc:Choice Requires="wps">
            <w:drawing>
              <wp:anchor distT="0" distB="0" distL="114300" distR="114300" simplePos="0" relativeHeight="252073984" behindDoc="0" locked="0" layoutInCell="1" allowOverlap="1">
                <wp:simplePos x="0" y="0"/>
                <wp:positionH relativeFrom="column">
                  <wp:posOffset>5671820</wp:posOffset>
                </wp:positionH>
                <wp:positionV relativeFrom="paragraph">
                  <wp:posOffset>89535</wp:posOffset>
                </wp:positionV>
                <wp:extent cx="936625" cy="694690"/>
                <wp:effectExtent l="7620" t="7620" r="8255" b="21590"/>
                <wp:wrapNone/>
                <wp:docPr id="510" name="流程图: 联系 510"/>
                <wp:cNvGraphicFramePr/>
                <a:graphic xmlns:a="http://schemas.openxmlformats.org/drawingml/2006/main">
                  <a:graphicData uri="http://schemas.microsoft.com/office/word/2010/wordprocessingShape">
                    <wps:wsp>
                      <wps:cNvSpPr/>
                      <wps:spPr>
                        <a:xfrm>
                          <a:off x="0" y="0"/>
                          <a:ext cx="936625" cy="694690"/>
                        </a:xfrm>
                        <a:prstGeom prst="flowChartConnector">
                          <a:avLst/>
                        </a:prstGeom>
                        <a:noFill/>
                        <a:ln w="15875" cap="flat" cmpd="sng">
                          <a:solidFill>
                            <a:srgbClr val="000000"/>
                          </a:solidFill>
                          <a:prstDash val="solid"/>
                          <a:headEnd type="none" w="med" len="med"/>
                          <a:tailEnd type="none" w="med" len="med"/>
                        </a:ln>
                      </wps:spPr>
                      <wps:txbx>
                        <w:txbxContent>
                          <w:p w14:paraId="7009D7AA">
                            <w:pPr>
                              <w:rPr>
                                <w:rFonts w:hint="eastAsia" w:eastAsia="宋体"/>
                                <w:lang w:eastAsia="zh-CN"/>
                              </w:rPr>
                            </w:pP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446.6pt;margin-top:7.05pt;height:54.7pt;width:73.75pt;z-index:252073984;mso-width-relative:page;mso-height-relative:page;" filled="f" stroked="t" coordsize="21600,21600" o:gfxdata="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mOdT2gAAAAsBAAAPAAAAAAAAAAEAIAAAACIAAABkcnMvZG93bnJldi54bWxQ&#10;SwECFAAUAAAACACHTuJA9KN4ni4CAABHBAAADgAAAAAAAAABACAAAAApAQAAZHJzL2Uyb0RvYy54&#10;bWxQSwUGAAAAAAYABgBZAQAAyQUAAAAA&#10;">
                <v:fill on="f" focussize="0,0"/>
                <v:stroke weight="1.25pt" color="#000000" joinstyle="round"/>
                <v:imagedata o:title=""/>
                <o:lock v:ext="edit" aspectratio="f"/>
                <v:textbox inset="7.19992125984252pt,3.59992125984252pt,7.19992125984252pt,3.59992125984252pt">
                  <w:txbxContent>
                    <w:p w14:paraId="7009D7AA">
                      <w:pPr>
                        <w:rPr>
                          <w:rFonts w:hint="eastAsia" w:eastAsia="宋体"/>
                          <w:lang w:eastAsia="zh-CN"/>
                        </w:rPr>
                      </w:pPr>
                      <w:r>
                        <w:rPr>
                          <w:rFonts w:hint="eastAsia"/>
                          <w:lang w:eastAsia="zh-CN"/>
                        </w:rPr>
                        <w:t>申请人</w:t>
                      </w:r>
                    </w:p>
                  </w:txbxContent>
                </v:textbox>
              </v:shape>
            </w:pict>
          </mc:Fallback>
        </mc:AlternateContent>
      </w:r>
      <w:r>
        <w:rPr>
          <w:rFonts w:hint="eastAsia"/>
          <w:lang w:val="en-US" w:eastAsia="zh-CN"/>
        </w:rPr>
        <w:t xml:space="preserve">                                                                         窗口工作人员一</w:t>
      </w:r>
    </w:p>
    <w:p w14:paraId="3FEE58B3">
      <w:pPr>
        <w:tabs>
          <w:tab w:val="left" w:pos="3306"/>
          <w:tab w:val="left" w:pos="7686"/>
        </w:tabs>
        <w:rPr>
          <w:rFonts w:hint="eastAsia"/>
          <w:lang w:val="en-US" w:eastAsia="zh-CN"/>
        </w:rPr>
      </w:pPr>
      <w:r>
        <w:rPr>
          <w:rFonts w:hint="eastAsia"/>
          <w:lang w:val="en-US" w:eastAsia="zh-CN"/>
        </w:rPr>
        <w:t xml:space="preserve">                                                                          次告知申请人</w:t>
      </w:r>
    </w:p>
    <w:p w14:paraId="34B20C32">
      <w:pPr>
        <w:tabs>
          <w:tab w:val="left" w:pos="5166"/>
          <w:tab w:val="left" w:pos="7796"/>
        </w:tabs>
        <w:rPr>
          <w:rFonts w:hint="eastAsia"/>
          <w:lang w:val="en-US" w:eastAsia="zh-CN"/>
        </w:rPr>
      </w:pPr>
      <w:r>
        <w:rPr>
          <w:sz w:val="21"/>
        </w:rPr>
        <mc:AlternateContent>
          <mc:Choice Requires="wps">
            <w:drawing>
              <wp:anchor distT="0" distB="0" distL="114300" distR="114300" simplePos="0" relativeHeight="252070912" behindDoc="0" locked="0" layoutInCell="1" allowOverlap="1">
                <wp:simplePos x="0" y="0"/>
                <wp:positionH relativeFrom="column">
                  <wp:posOffset>3493135</wp:posOffset>
                </wp:positionH>
                <wp:positionV relativeFrom="paragraph">
                  <wp:posOffset>64135</wp:posOffset>
                </wp:positionV>
                <wp:extent cx="457200" cy="635"/>
                <wp:effectExtent l="0" t="37465" r="0" b="38100"/>
                <wp:wrapNone/>
                <wp:docPr id="514" name="直接连接符 514"/>
                <wp:cNvGraphicFramePr/>
                <a:graphic xmlns:a="http://schemas.openxmlformats.org/drawingml/2006/main">
                  <a:graphicData uri="http://schemas.microsoft.com/office/word/2010/wordprocessingShape">
                    <wps:wsp>
                      <wps:cNvCnPr/>
                      <wps:spPr>
                        <a:xfrm>
                          <a:off x="0" y="0"/>
                          <a:ext cx="4572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05pt;margin-top:5.05pt;height:0.05pt;width:36pt;z-index:252070912;mso-width-relative:page;mso-height-relative:page;" filled="f" stroked="t" coordsize="21600,21600" o:gfxdata="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UFK2PVAAAACQEAAA8AAAAAAAAAAQAgAAAAIgAAAGRycy9kb3ducmV2&#10;LnhtbFBLAQIUABQAAAAIAIdO4kARbC+3/wEAAO4DAAAOAAAAAAAAAAEAIAAAACQBAABkcnMvZTJv&#10;RG9jLnhtbFBLBQYAAAAABgAGAFkBAACV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76032" behindDoc="0" locked="0" layoutInCell="1" allowOverlap="1">
                <wp:simplePos x="0" y="0"/>
                <wp:positionH relativeFrom="column">
                  <wp:posOffset>-459740</wp:posOffset>
                </wp:positionH>
                <wp:positionV relativeFrom="paragraph">
                  <wp:posOffset>64135</wp:posOffset>
                </wp:positionV>
                <wp:extent cx="2000250" cy="635"/>
                <wp:effectExtent l="0" t="37465" r="0" b="38100"/>
                <wp:wrapNone/>
                <wp:docPr id="511" name="直接连接符 511"/>
                <wp:cNvGraphicFramePr/>
                <a:graphic xmlns:a="http://schemas.openxmlformats.org/drawingml/2006/main">
                  <a:graphicData uri="http://schemas.microsoft.com/office/word/2010/wordprocessingShape">
                    <wps:wsp>
                      <wps:cNvCnPr/>
                      <wps:spPr>
                        <a:xfrm>
                          <a:off x="0" y="0"/>
                          <a:ext cx="20002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6.2pt;margin-top:5.05pt;height:0.05pt;width:157.5pt;z-index:252076032;mso-width-relative:page;mso-height-relative:page;" filled="f" stroked="t" coordsize="21600,21600" o:gfxdata="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BZVezWAAAACQEAAA8AAAAAAAAAAQAgAAAAIgAAAGRycy9kb3ducmV2&#10;LnhtbFBLAQIUABQAAAAIAIdO4kCbYFos/gEAAO8DAAAOAAAAAAAAAAEAIAAAACUBAABkcnMvZTJv&#10;RG9jLnhtbFBLBQYAAAAABgAGAFkBAACVBQAAAAA=&#10;">
                <v:fill on="f" focussize="0,0"/>
                <v:stroke weight="1.25pt" color="#000000" joinstyle="round" endarrow="block"/>
                <v:imagedata o:title=""/>
                <o:lock v:ext="edit" aspectratio="f"/>
              </v:line>
            </w:pict>
          </mc:Fallback>
        </mc:AlternateContent>
      </w:r>
      <w:r>
        <w:rPr>
          <w:rFonts w:hint="eastAsia"/>
          <w:lang w:val="en-US" w:eastAsia="zh-CN"/>
        </w:rPr>
        <w:t xml:space="preserve"> 符合条件</w:t>
      </w:r>
      <w:r>
        <w:rPr>
          <w:rFonts w:hint="eastAsia"/>
          <w:lang w:val="en-US" w:eastAsia="zh-CN"/>
        </w:rPr>
        <w:tab/>
      </w:r>
      <w:r>
        <w:rPr>
          <w:rFonts w:hint="eastAsia"/>
          <w:lang w:val="en-US" w:eastAsia="zh-CN"/>
        </w:rPr>
        <w:t xml:space="preserve"> 需要补正</w:t>
      </w:r>
      <w:r>
        <w:rPr>
          <w:rFonts w:hint="eastAsia"/>
          <w:lang w:val="en-US" w:eastAsia="zh-CN"/>
        </w:rPr>
        <w:tab/>
      </w:r>
      <w:r>
        <w:rPr>
          <w:rFonts w:hint="eastAsia"/>
          <w:lang w:val="en-US" w:eastAsia="zh-CN"/>
        </w:rPr>
        <w:t>需要补正的</w:t>
      </w:r>
    </w:p>
    <w:p w14:paraId="4B664966">
      <w:pPr>
        <w:tabs>
          <w:tab w:val="left" w:pos="5436"/>
          <w:tab w:val="left" w:pos="7736"/>
        </w:tabs>
        <w:jc w:val="left"/>
        <w:rPr>
          <w:rFonts w:hint="eastAsia"/>
          <w:lang w:val="en-US" w:eastAsia="zh-CN"/>
        </w:rPr>
      </w:pPr>
      <w:r>
        <w:rPr>
          <w:rFonts w:hint="eastAsia"/>
          <w:lang w:val="en-US" w:eastAsia="zh-CN"/>
        </w:rPr>
        <w:tab/>
      </w:r>
      <w:r>
        <w:rPr>
          <w:rFonts w:hint="eastAsia"/>
          <w:lang w:val="en-US" w:eastAsia="zh-CN"/>
        </w:rPr>
        <w:t>材料的</w:t>
      </w:r>
      <w:r>
        <w:rPr>
          <w:rFonts w:hint="eastAsia"/>
          <w:lang w:val="en-US" w:eastAsia="zh-CN"/>
        </w:rPr>
        <w:tab/>
      </w:r>
      <w:r>
        <w:rPr>
          <w:rFonts w:hint="eastAsia"/>
          <w:lang w:val="en-US" w:eastAsia="zh-CN"/>
        </w:rPr>
        <w:t>全部内容</w:t>
      </w:r>
    </w:p>
    <w:p w14:paraId="017DBF83">
      <w:pPr>
        <w:rPr>
          <w:rFonts w:hint="eastAsia" w:eastAsia="宋体"/>
          <w:kern w:val="2"/>
          <w:sz w:val="21"/>
          <w:lang w:val="en-US" w:eastAsia="zh-CN"/>
        </w:rPr>
      </w:pPr>
      <w:r>
        <w:rPr>
          <w:rFonts w:hint="eastAsia"/>
          <w:kern w:val="2"/>
          <w:sz w:val="21"/>
          <w:lang w:val="en-US" w:eastAsia="zh-CN"/>
        </w:rPr>
        <w:t xml:space="preserve"> </w:t>
      </w:r>
    </w:p>
    <w:p w14:paraId="163B6490">
      <w:pPr>
        <w:tabs>
          <w:tab w:val="left" w:pos="3491"/>
        </w:tabs>
        <w:rPr>
          <w:rFonts w:hint="eastAsia"/>
          <w:lang w:val="en-US" w:eastAsia="zh-CN"/>
        </w:rPr>
      </w:pPr>
      <w:r>
        <w:rPr>
          <w:rFonts w:hint="eastAsia"/>
          <w:lang w:val="en-US" w:eastAsia="zh-CN"/>
        </w:rPr>
        <w:tab/>
      </w:r>
      <w:r>
        <w:rPr>
          <w:rFonts w:hint="eastAsia"/>
          <w:lang w:val="en-US" w:eastAsia="zh-CN"/>
        </w:rPr>
        <w:t>符合条件</w:t>
      </w:r>
    </w:p>
    <w:p w14:paraId="2C5B3ACE">
      <w:pPr>
        <w:rPr>
          <w:rFonts w:hint="eastAsia"/>
          <w:lang w:val="en-US" w:eastAsia="zh-CN"/>
        </w:rPr>
      </w:pPr>
      <w:r>
        <w:rPr>
          <w:sz w:val="21"/>
        </w:rPr>
        <mc:AlternateContent>
          <mc:Choice Requires="wps">
            <w:drawing>
              <wp:anchor distT="0" distB="0" distL="114300" distR="114300" simplePos="0" relativeHeight="252078080" behindDoc="0" locked="0" layoutInCell="1" allowOverlap="1">
                <wp:simplePos x="0" y="0"/>
                <wp:positionH relativeFrom="column">
                  <wp:posOffset>1499235</wp:posOffset>
                </wp:positionH>
                <wp:positionV relativeFrom="paragraph">
                  <wp:posOffset>24130</wp:posOffset>
                </wp:positionV>
                <wp:extent cx="2019300" cy="933450"/>
                <wp:effectExtent l="19050" t="8890" r="19050" b="10160"/>
                <wp:wrapNone/>
                <wp:docPr id="506" name="流程图: 决策 506"/>
                <wp:cNvGraphicFramePr/>
                <a:graphic xmlns:a="http://schemas.openxmlformats.org/drawingml/2006/main">
                  <a:graphicData uri="http://schemas.microsoft.com/office/word/2010/wordprocessingShape">
                    <wps:wsp>
                      <wps:cNvSpPr/>
                      <wps:spPr>
                        <a:xfrm flipH="1">
                          <a:off x="0" y="0"/>
                          <a:ext cx="2019300" cy="933450"/>
                        </a:xfrm>
                        <a:prstGeom prst="flowChartDecision">
                          <a:avLst/>
                        </a:prstGeom>
                        <a:noFill/>
                        <a:ln w="15875" cap="flat" cmpd="sng">
                          <a:solidFill>
                            <a:srgbClr val="000000"/>
                          </a:solidFill>
                          <a:prstDash val="solid"/>
                          <a:miter/>
                          <a:headEnd type="none" w="med" len="med"/>
                          <a:tailEnd type="none" w="med" len="med"/>
                        </a:ln>
                      </wps:spPr>
                      <wps:txbx>
                        <w:txbxContent>
                          <w:p w14:paraId="3916E908">
                            <w:pPr>
                              <w:rPr>
                                <w:rFonts w:hint="eastAsia"/>
                                <w:lang w:val="en-US" w:eastAsia="zh-CN"/>
                              </w:rPr>
                            </w:pPr>
                            <w:r>
                              <w:rPr>
                                <w:rFonts w:hint="eastAsia"/>
                                <w:lang w:val="en-US" w:eastAsia="zh-CN"/>
                              </w:rPr>
                              <w:t xml:space="preserve">   相关科室</w:t>
                            </w:r>
                          </w:p>
                          <w:p w14:paraId="03D22286">
                            <w:pPr>
                              <w:rPr>
                                <w:rFonts w:hint="eastAsia"/>
                                <w:lang w:val="en-US" w:eastAsia="zh-CN"/>
                              </w:rPr>
                            </w:pPr>
                            <w:r>
                              <w:rPr>
                                <w:rFonts w:hint="eastAsia"/>
                                <w:lang w:val="en-US" w:eastAsia="zh-CN"/>
                              </w:rPr>
                              <w:t xml:space="preserve">   现场审查</w:t>
                            </w:r>
                          </w:p>
                          <w:p w14:paraId="6D25BD28">
                            <w:pPr>
                              <w:rPr>
                                <w:rFonts w:hint="eastAsia"/>
                                <w:lang w:eastAsia="zh-CN"/>
                              </w:rPr>
                            </w:pP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9pt;height:73.5pt;width:159pt;z-index:252078080;mso-width-relative:page;mso-height-relative:page;" filled="f" stroked="t" coordsize="21600,21600" o:gfxdata="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UwAzPXAAAACQEAAA8AAAAAAAAAAQAgAAAAIgAAAGRycy9k&#10;b3ducmV2LnhtbFBLAQIUABQAAAAIAIdO4kA5WVzFPAIAAFsEAAAOAAAAAAAAAAEAIAAAACYBAABk&#10;cnMvZTJvRG9jLnhtbFBLBQYAAAAABgAGAFkBAADUBQAAAAA=&#10;">
                <v:fill on="f" focussize="0,0"/>
                <v:stroke weight="1.25pt" color="#000000" joinstyle="miter"/>
                <v:imagedata o:title=""/>
                <o:lock v:ext="edit" aspectratio="f"/>
                <v:textbox inset="7.19992125984252pt,3.59992125984252pt,7.19992125984252pt,3.59992125984252pt">
                  <w:txbxContent>
                    <w:p w14:paraId="3916E908">
                      <w:pPr>
                        <w:rPr>
                          <w:rFonts w:hint="eastAsia"/>
                          <w:lang w:val="en-US" w:eastAsia="zh-CN"/>
                        </w:rPr>
                      </w:pPr>
                      <w:r>
                        <w:rPr>
                          <w:rFonts w:hint="eastAsia"/>
                          <w:lang w:val="en-US" w:eastAsia="zh-CN"/>
                        </w:rPr>
                        <w:t xml:space="preserve">   相关科室</w:t>
                      </w:r>
                    </w:p>
                    <w:p w14:paraId="03D22286">
                      <w:pPr>
                        <w:rPr>
                          <w:rFonts w:hint="eastAsia"/>
                          <w:lang w:val="en-US" w:eastAsia="zh-CN"/>
                        </w:rPr>
                      </w:pPr>
                      <w:r>
                        <w:rPr>
                          <w:rFonts w:hint="eastAsia"/>
                          <w:lang w:val="en-US" w:eastAsia="zh-CN"/>
                        </w:rPr>
                        <w:t xml:space="preserve">   现场审查</w:t>
                      </w:r>
                    </w:p>
                    <w:p w14:paraId="6D25BD28">
                      <w:pPr>
                        <w:rPr>
                          <w:rFonts w:hint="eastAsia"/>
                          <w:lang w:eastAsia="zh-CN"/>
                        </w:rPr>
                      </w:pPr>
                    </w:p>
                  </w:txbxContent>
                </v:textbox>
              </v:shape>
            </w:pict>
          </mc:Fallback>
        </mc:AlternateContent>
      </w:r>
    </w:p>
    <w:p w14:paraId="2A5AAD60">
      <w:pPr>
        <w:tabs>
          <w:tab w:val="left" w:pos="3486"/>
          <w:tab w:val="left" w:pos="5346"/>
        </w:tabs>
        <w:jc w:val="left"/>
        <w:rPr>
          <w:rFonts w:hint="eastAsia"/>
          <w:lang w:val="en-US" w:eastAsia="zh-CN"/>
        </w:rPr>
      </w:pPr>
      <w:r>
        <w:rPr>
          <w:rFonts w:hint="eastAsia"/>
          <w:lang w:val="en-US" w:eastAsia="zh-CN"/>
        </w:rPr>
        <w:tab/>
      </w:r>
      <w:r>
        <w:rPr>
          <w:rFonts w:hint="eastAsia"/>
          <w:lang w:val="en-US" w:eastAsia="zh-CN"/>
        </w:rPr>
        <w:tab/>
      </w:r>
      <w:r>
        <w:rPr>
          <w:rFonts w:hint="eastAsia"/>
          <w:lang w:val="en-US" w:eastAsia="zh-CN"/>
        </w:rPr>
        <w:t xml:space="preserve">   不符合要求的，</w:t>
      </w:r>
    </w:p>
    <w:p w14:paraId="783852D7">
      <w:pPr>
        <w:tabs>
          <w:tab w:val="left" w:pos="5571"/>
        </w:tabs>
        <w:jc w:val="left"/>
        <w:rPr>
          <w:rFonts w:hint="eastAsia"/>
          <w:kern w:val="2"/>
          <w:sz w:val="21"/>
          <w:lang w:val="en-US" w:eastAsia="zh-CN"/>
        </w:rPr>
      </w:pPr>
      <w:r>
        <w:rPr>
          <w:sz w:val="21"/>
        </w:rPr>
        <mc:AlternateContent>
          <mc:Choice Requires="wps">
            <w:drawing>
              <wp:anchor distT="0" distB="0" distL="114300" distR="114300" simplePos="0" relativeHeight="252079104" behindDoc="0" locked="0" layoutInCell="1" allowOverlap="1">
                <wp:simplePos x="0" y="0"/>
                <wp:positionH relativeFrom="column">
                  <wp:posOffset>3502660</wp:posOffset>
                </wp:positionH>
                <wp:positionV relativeFrom="paragraph">
                  <wp:posOffset>75565</wp:posOffset>
                </wp:positionV>
                <wp:extent cx="1362075" cy="635"/>
                <wp:effectExtent l="0" t="37465" r="9525" b="38100"/>
                <wp:wrapNone/>
                <wp:docPr id="502" name="直接连接符 502"/>
                <wp:cNvGraphicFramePr/>
                <a:graphic xmlns:a="http://schemas.openxmlformats.org/drawingml/2006/main">
                  <a:graphicData uri="http://schemas.microsoft.com/office/word/2010/wordprocessingShape">
                    <wps:wsp>
                      <wps:cNvCnPr/>
                      <wps:spPr>
                        <a:xfrm>
                          <a:off x="0" y="0"/>
                          <a:ext cx="136207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8pt;margin-top:5.95pt;height:0.05pt;width:107.25pt;z-index:252079104;mso-width-relative:page;mso-height-relative:page;" filled="f" stroked="t" coordsize="21600,21600" o:gfxdata="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YnljXWAAAACQEAAA8AAAAAAAAAAQAgAAAAIgAAAGRycy9kb3ducmV2&#10;LnhtbFBLAQIUABQAAAAIAIdO4kBPvJTa/gEAAO8DAAAOAAAAAAAAAAEAIAAAACUBAABkcnMvZTJv&#10;RG9jLnhtbFBLBQYAAAAABgAGAFkBAACV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83200" behindDoc="0" locked="0" layoutInCell="1" allowOverlap="1">
                <wp:simplePos x="0" y="0"/>
                <wp:positionH relativeFrom="column">
                  <wp:posOffset>3340735</wp:posOffset>
                </wp:positionH>
                <wp:positionV relativeFrom="paragraph">
                  <wp:posOffset>142240</wp:posOffset>
                </wp:positionV>
                <wp:extent cx="635" cy="866775"/>
                <wp:effectExtent l="37465" t="0" r="38100" b="9525"/>
                <wp:wrapNone/>
                <wp:docPr id="515" name="直接连接符 515"/>
                <wp:cNvGraphicFramePr/>
                <a:graphic xmlns:a="http://schemas.openxmlformats.org/drawingml/2006/main">
                  <a:graphicData uri="http://schemas.microsoft.com/office/word/2010/wordprocessingShape">
                    <wps:wsp>
                      <wps:cNvCnPr/>
                      <wps:spPr>
                        <a:xfrm flipV="1">
                          <a:off x="0" y="0"/>
                          <a:ext cx="635" cy="866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63.05pt;margin-top:11.2pt;height:68.25pt;width:0.05pt;z-index:252083200;mso-width-relative:page;mso-height-relative:page;" filled="f" stroked="t" coordsize="21600,21600" o:gfxdata="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n2OydgAAAAKAQAADwAAAAAAAAABACAAAAAiAAAA&#10;ZHJzL2Rvd25yZXYueG1sUEsBAhQAFAAAAAgAh07iQJ8/3lkHAgAA+AMAAA4AAAAAAAAAAQAgAAAA&#10;JwEAAGRycy9lMm9Eb2MueG1sUEsFBgAAAAAGAAYAWQEAAKAFAAAAAA==&#10;">
                <v:fill on="f" focussize="0,0"/>
                <v:stroke weight="1.25pt" color="#000000" joinstyle="round" endarrow="block"/>
                <v:imagedata o:title=""/>
                <o:lock v:ext="edit" aspectratio="f"/>
              </v:line>
            </w:pict>
          </mc:Fallback>
        </mc:AlternateContent>
      </w:r>
      <w:r>
        <w:rPr>
          <w:rFonts w:hint="eastAsia"/>
          <w:kern w:val="2"/>
          <w:sz w:val="21"/>
          <w:lang w:val="en-US" w:eastAsia="zh-CN"/>
        </w:rPr>
        <w:tab/>
      </w:r>
      <w:r>
        <w:rPr>
          <w:rFonts w:hint="eastAsia"/>
          <w:kern w:val="2"/>
          <w:sz w:val="21"/>
          <w:lang w:val="en-US" w:eastAsia="zh-CN"/>
        </w:rPr>
        <w:t>提出卫生监督意</w:t>
      </w:r>
    </w:p>
    <w:p w14:paraId="7713B05F">
      <w:pPr>
        <w:tabs>
          <w:tab w:val="left" w:pos="5661"/>
        </w:tabs>
        <w:jc w:val="left"/>
        <w:rPr>
          <w:rFonts w:hint="eastAsia"/>
          <w:kern w:val="2"/>
          <w:sz w:val="21"/>
          <w:lang w:val="en-US" w:eastAsia="zh-CN"/>
        </w:rPr>
      </w:pPr>
      <w:r>
        <w:rPr>
          <w:rFonts w:hint="eastAsia"/>
          <w:kern w:val="2"/>
          <w:sz w:val="21"/>
          <w:lang w:val="en-US" w:eastAsia="zh-CN"/>
        </w:rPr>
        <w:tab/>
      </w:r>
      <w:r>
        <w:rPr>
          <w:rFonts w:hint="eastAsia"/>
          <w:kern w:val="2"/>
          <w:sz w:val="21"/>
          <w:lang w:val="en-US" w:eastAsia="zh-CN"/>
        </w:rPr>
        <w:t>见，要求整改</w:t>
      </w:r>
    </w:p>
    <w:p w14:paraId="78464CF6">
      <w:pPr>
        <w:rPr>
          <w:rFonts w:hint="eastAsia" w:eastAsia="宋体"/>
          <w:kern w:val="2"/>
          <w:sz w:val="21"/>
          <w:lang w:val="en-US" w:eastAsia="zh-CN"/>
        </w:rPr>
      </w:pPr>
      <w:r>
        <w:rPr>
          <w:sz w:val="21"/>
        </w:rPr>
        <mc:AlternateContent>
          <mc:Choice Requires="wps">
            <w:drawing>
              <wp:anchor distT="0" distB="0" distL="114300" distR="114300" simplePos="0" relativeHeight="252084224" behindDoc="0" locked="0" layoutInCell="1" allowOverlap="1">
                <wp:simplePos x="0" y="0"/>
                <wp:positionH relativeFrom="column">
                  <wp:posOffset>2493010</wp:posOffset>
                </wp:positionH>
                <wp:positionV relativeFrom="paragraph">
                  <wp:posOffset>136525</wp:posOffset>
                </wp:positionV>
                <wp:extent cx="635" cy="847725"/>
                <wp:effectExtent l="37465" t="0" r="38100" b="9525"/>
                <wp:wrapNone/>
                <wp:docPr id="512" name="直接连接符 512"/>
                <wp:cNvGraphicFramePr/>
                <a:graphic xmlns:a="http://schemas.openxmlformats.org/drawingml/2006/main">
                  <a:graphicData uri="http://schemas.microsoft.com/office/word/2010/wordprocessingShape">
                    <wps:wsp>
                      <wps:cNvCnPr/>
                      <wps:spPr>
                        <a:xfrm>
                          <a:off x="0" y="0"/>
                          <a:ext cx="635" cy="8477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0.75pt;height:66.75pt;width:0.05pt;z-index:252084224;mso-width-relative:page;mso-height-relative:page;" filled="f" stroked="t" coordsize="21600,21600" o:gfxdata="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THqVdcAAAAKAQAADwAAAAAAAAABACAAAAAiAAAAZHJzL2Rvd25y&#10;ZXYueG1sUEsBAhQAFAAAAAgAh07iQDWGqFz/AQAA7gMAAA4AAAAAAAAAAQAgAAAAJgEAAGRycy9l&#10;Mm9Eb2MueG1sUEsFBgAAAAAGAAYAWQEAAJc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81152" behindDoc="0" locked="0" layoutInCell="1" allowOverlap="1">
                <wp:simplePos x="0" y="0"/>
                <wp:positionH relativeFrom="column">
                  <wp:posOffset>5379720</wp:posOffset>
                </wp:positionH>
                <wp:positionV relativeFrom="paragraph">
                  <wp:posOffset>13335</wp:posOffset>
                </wp:positionV>
                <wp:extent cx="9525" cy="619125"/>
                <wp:effectExtent l="7620" t="0" r="20955" b="9525"/>
                <wp:wrapNone/>
                <wp:docPr id="503" name="直接连接符 503"/>
                <wp:cNvGraphicFramePr/>
                <a:graphic xmlns:a="http://schemas.openxmlformats.org/drawingml/2006/main">
                  <a:graphicData uri="http://schemas.microsoft.com/office/word/2010/wordprocessingShape">
                    <wps:wsp>
                      <wps:cNvCnPr/>
                      <wps:spPr>
                        <a:xfrm flipH="1">
                          <a:off x="0" y="0"/>
                          <a:ext cx="9525" cy="6191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23.6pt;margin-top:1.05pt;height:48.75pt;width:0.75pt;z-index:252081152;mso-width-relative:page;mso-height-relative:page;" filled="f" stroked="t" coordsize="21600,21600" o:gfxdata="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ejTIdcAAAAIAQAADwAAAAAAAAABACAAAAAiAAAAZHJzL2Rvd25y&#10;ZXYueG1sUEsBAhQAFAAAAAgAh07iQEi4Cdb/AQAA9QMAAA4AAAAAAAAAAQAgAAAAJgEAAGRycy9l&#10;Mm9Eb2MueG1sUEsFBgAAAAAGAAYAWQEAAJcFAAAAAA==&#10;">
                <v:fill on="f" focussize="0,0"/>
                <v:stroke weight="1.25pt" color="#000000" joinstyle="round"/>
                <v:imagedata o:title=""/>
                <o:lock v:ext="edit" aspectratio="f"/>
              </v:line>
            </w:pict>
          </mc:Fallback>
        </mc:AlternateContent>
      </w:r>
    </w:p>
    <w:p w14:paraId="6488B5F9">
      <w:pPr>
        <w:rPr>
          <w:rFonts w:hint="eastAsia"/>
          <w:lang w:val="en-US" w:eastAsia="zh-CN"/>
        </w:rPr>
      </w:pPr>
    </w:p>
    <w:p w14:paraId="39763E8D">
      <w:pPr>
        <w:rPr>
          <w:rFonts w:hint="eastAsia"/>
          <w:lang w:val="en-US" w:eastAsia="zh-CN"/>
        </w:rPr>
      </w:pPr>
    </w:p>
    <w:p w14:paraId="6F55A830">
      <w:pPr>
        <w:tabs>
          <w:tab w:val="left" w:pos="2691"/>
          <w:tab w:val="left" w:pos="6236"/>
        </w:tabs>
        <w:rPr>
          <w:rFonts w:hint="eastAsia"/>
          <w:lang w:val="en-US" w:eastAsia="zh-CN"/>
        </w:rPr>
      </w:pPr>
      <w:r>
        <w:rPr>
          <w:sz w:val="21"/>
        </w:rPr>
        <mc:AlternateContent>
          <mc:Choice Requires="wps">
            <w:drawing>
              <wp:anchor distT="0" distB="0" distL="114300" distR="114300" simplePos="0" relativeHeight="252082176" behindDoc="0" locked="0" layoutInCell="1" allowOverlap="1">
                <wp:simplePos x="0" y="0"/>
                <wp:positionH relativeFrom="column">
                  <wp:posOffset>3312160</wp:posOffset>
                </wp:positionH>
                <wp:positionV relativeFrom="paragraph">
                  <wp:posOffset>27940</wp:posOffset>
                </wp:positionV>
                <wp:extent cx="2038350" cy="635"/>
                <wp:effectExtent l="0" t="0" r="0" b="0"/>
                <wp:wrapNone/>
                <wp:docPr id="513" name="直接连接符 513"/>
                <wp:cNvGraphicFramePr/>
                <a:graphic xmlns:a="http://schemas.openxmlformats.org/drawingml/2006/main">
                  <a:graphicData uri="http://schemas.microsoft.com/office/word/2010/wordprocessingShape">
                    <wps:wsp>
                      <wps:cNvCnPr/>
                      <wps:spPr>
                        <a:xfrm flipH="1">
                          <a:off x="0" y="0"/>
                          <a:ext cx="203835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60.8pt;margin-top:2.2pt;height:0.05pt;width:160.5pt;z-index:252082176;mso-width-relative:page;mso-height-relative:page;" filled="f" stroked="t" coordsize="21600,21600" o:gfxdata="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EAKaHUAAAABwEAAA8AAAAAAAAAAQAgAAAAIgAAAGRycy9kb3ducmV2&#10;LnhtbFBLAQIUABQAAAAIAIdO4kDQf7U3AAIAAPUDAAAOAAAAAAAAAAEAIAAAACMBAABkcnMvZTJv&#10;RG9jLnhtbFBLBQYAAAAABgAGAFkBAACVBQ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 xml:space="preserve">  符合要求的，提出现场</w:t>
      </w:r>
      <w:r>
        <w:rPr>
          <w:rFonts w:hint="eastAsia"/>
          <w:lang w:val="en-US" w:eastAsia="zh-CN"/>
        </w:rPr>
        <w:tab/>
      </w:r>
      <w:r>
        <w:rPr>
          <w:rFonts w:hint="eastAsia"/>
          <w:lang w:val="en-US" w:eastAsia="zh-CN"/>
        </w:rPr>
        <w:t>整改后</w:t>
      </w:r>
    </w:p>
    <w:p w14:paraId="63626093">
      <w:pPr>
        <w:tabs>
          <w:tab w:val="left" w:pos="2766"/>
        </w:tabs>
        <w:rPr>
          <w:rFonts w:hint="eastAsia"/>
          <w:lang w:val="en-US" w:eastAsia="zh-CN"/>
        </w:rPr>
      </w:pPr>
      <w:r>
        <w:rPr>
          <w:sz w:val="21"/>
        </w:rPr>
        <mc:AlternateContent>
          <mc:Choice Requires="wps">
            <w:drawing>
              <wp:anchor distT="0" distB="0" distL="114300" distR="114300" simplePos="0" relativeHeight="252085248" behindDoc="0" locked="0" layoutInCell="1" allowOverlap="1">
                <wp:simplePos x="0" y="0"/>
                <wp:positionH relativeFrom="column">
                  <wp:posOffset>1451610</wp:posOffset>
                </wp:positionH>
                <wp:positionV relativeFrom="paragraph">
                  <wp:posOffset>163195</wp:posOffset>
                </wp:positionV>
                <wp:extent cx="2047875" cy="971550"/>
                <wp:effectExtent l="18415" t="8890" r="29210" b="10160"/>
                <wp:wrapNone/>
                <wp:docPr id="516" name="流程图: 决策 516"/>
                <wp:cNvGraphicFramePr/>
                <a:graphic xmlns:a="http://schemas.openxmlformats.org/drawingml/2006/main">
                  <a:graphicData uri="http://schemas.microsoft.com/office/word/2010/wordprocessingShape">
                    <wps:wsp>
                      <wps:cNvSpPr/>
                      <wps:spPr>
                        <a:xfrm flipH="1">
                          <a:off x="0" y="0"/>
                          <a:ext cx="2047875" cy="971550"/>
                        </a:xfrm>
                        <a:prstGeom prst="flowChartDecision">
                          <a:avLst/>
                        </a:prstGeom>
                        <a:noFill/>
                        <a:ln w="15875" cap="flat" cmpd="sng">
                          <a:solidFill>
                            <a:srgbClr val="000000"/>
                          </a:solidFill>
                          <a:prstDash val="solid"/>
                          <a:miter/>
                          <a:headEnd type="none" w="med" len="med"/>
                          <a:tailEnd type="none" w="med" len="med"/>
                        </a:ln>
                      </wps:spPr>
                      <wps:txbx>
                        <w:txbxContent>
                          <w:p w14:paraId="22B0BE49">
                            <w:pPr>
                              <w:rPr>
                                <w:rFonts w:hint="eastAsia"/>
                                <w:lang w:eastAsia="zh-CN"/>
                              </w:rPr>
                            </w:pPr>
                            <w:r>
                              <w:rPr>
                                <w:rFonts w:hint="eastAsia"/>
                                <w:lang w:val="en-US" w:eastAsia="zh-CN"/>
                              </w:rPr>
                              <w:t xml:space="preserve">   </w:t>
                            </w:r>
                            <w:r>
                              <w:rPr>
                                <w:rFonts w:hint="eastAsia"/>
                                <w:lang w:eastAsia="zh-CN"/>
                              </w:rPr>
                              <w:t>所、局</w:t>
                            </w:r>
                          </w:p>
                          <w:p w14:paraId="2272A30A">
                            <w:pPr>
                              <w:rPr>
                                <w:rFonts w:hint="eastAsia"/>
                                <w:lang w:eastAsia="zh-CN"/>
                              </w:rPr>
                            </w:pPr>
                            <w:r>
                              <w:rPr>
                                <w:rFonts w:hint="eastAsia"/>
                                <w:lang w:val="en-US" w:eastAsia="zh-CN"/>
                              </w:rPr>
                              <w:t xml:space="preserve">   </w:t>
                            </w:r>
                            <w:r>
                              <w:rPr>
                                <w:rFonts w:hint="eastAsia"/>
                                <w:lang w:eastAsia="zh-CN"/>
                              </w:rPr>
                              <w:t>分管领导</w:t>
                            </w:r>
                          </w:p>
                        </w:txbxContent>
                      </wps:txbx>
                      <wps:bodyPr lIns="91439" tIns="45719" rIns="91439" bIns="45719" upright="1"/>
                    </wps:wsp>
                  </a:graphicData>
                </a:graphic>
              </wp:anchor>
            </w:drawing>
          </mc:Choice>
          <mc:Fallback>
            <w:pict>
              <v:shape id="_x0000_s1026" o:spid="_x0000_s1026" o:spt="110" type="#_x0000_t110" style="position:absolute;left:0pt;flip:x;margin-left:114.3pt;margin-top:12.85pt;height:76.5pt;width:161.25pt;z-index:252085248;mso-width-relative:page;mso-height-relative:page;" filled="f" stroked="t" coordsize="21600,21600" o:gfxdata="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YVz6TYAAAACgEAAA8AAAAAAAAAAQAgAAAAIgAAAGRycy9k&#10;b3ducmV2LnhtbFBLAQIUABQAAAAIAIdO4kB7KoNFOwIAAFsEAAAOAAAAAAAAAAEAIAAAACcBAABk&#10;cnMvZTJvRG9jLnhtbFBLBQYAAAAABgAGAFkBAADUBQAAAAA=&#10;">
                <v:fill on="f" focussize="0,0"/>
                <v:stroke weight="1.25pt" color="#000000" joinstyle="miter"/>
                <v:imagedata o:title=""/>
                <o:lock v:ext="edit" aspectratio="f"/>
                <v:textbox inset="7.19992125984252pt,3.59992125984252pt,7.19992125984252pt,3.59992125984252pt">
                  <w:txbxContent>
                    <w:p w14:paraId="22B0BE49">
                      <w:pPr>
                        <w:rPr>
                          <w:rFonts w:hint="eastAsia"/>
                          <w:lang w:eastAsia="zh-CN"/>
                        </w:rPr>
                      </w:pPr>
                      <w:r>
                        <w:rPr>
                          <w:rFonts w:hint="eastAsia"/>
                          <w:lang w:val="en-US" w:eastAsia="zh-CN"/>
                        </w:rPr>
                        <w:t xml:space="preserve">   </w:t>
                      </w:r>
                      <w:r>
                        <w:rPr>
                          <w:rFonts w:hint="eastAsia"/>
                          <w:lang w:eastAsia="zh-CN"/>
                        </w:rPr>
                        <w:t>所、局</w:t>
                      </w:r>
                    </w:p>
                    <w:p w14:paraId="2272A30A">
                      <w:pPr>
                        <w:rPr>
                          <w:rFonts w:hint="eastAsia"/>
                          <w:lang w:eastAsia="zh-CN"/>
                        </w:rPr>
                      </w:pPr>
                      <w:r>
                        <w:rPr>
                          <w:rFonts w:hint="eastAsia"/>
                          <w:lang w:val="en-US" w:eastAsia="zh-CN"/>
                        </w:rPr>
                        <w:t xml:space="preserve">   </w:t>
                      </w:r>
                      <w:r>
                        <w:rPr>
                          <w:rFonts w:hint="eastAsia"/>
                          <w:lang w:eastAsia="zh-CN"/>
                        </w:rPr>
                        <w:t>分管领导</w:t>
                      </w:r>
                    </w:p>
                  </w:txbxContent>
                </v:textbox>
              </v:shape>
            </w:pict>
          </mc:Fallback>
        </mc:AlternateContent>
      </w:r>
      <w:r>
        <w:rPr>
          <w:rFonts w:hint="eastAsia"/>
          <w:lang w:val="en-US" w:eastAsia="zh-CN"/>
        </w:rPr>
        <w:tab/>
      </w:r>
      <w:r>
        <w:rPr>
          <w:rFonts w:hint="eastAsia"/>
          <w:lang w:val="en-US" w:eastAsia="zh-CN"/>
        </w:rPr>
        <w:t xml:space="preserve">      审查同意意见</w:t>
      </w:r>
    </w:p>
    <w:p w14:paraId="4F8437E9">
      <w:pPr>
        <w:tabs>
          <w:tab w:val="left" w:pos="6036"/>
        </w:tabs>
        <w:jc w:val="left"/>
        <w:rPr>
          <w:rFonts w:hint="eastAsia"/>
          <w:lang w:val="en-US" w:eastAsia="zh-CN"/>
        </w:rPr>
      </w:pPr>
      <w:r>
        <w:rPr>
          <w:rFonts w:hint="eastAsia"/>
          <w:lang w:val="en-US" w:eastAsia="zh-CN"/>
        </w:rPr>
        <w:tab/>
      </w:r>
    </w:p>
    <w:p w14:paraId="69CACB18">
      <w:pPr>
        <w:tabs>
          <w:tab w:val="left" w:pos="6036"/>
        </w:tabs>
        <w:jc w:val="left"/>
        <w:rPr>
          <w:rFonts w:hint="eastAsia"/>
          <w:lang w:val="en-US" w:eastAsia="zh-CN"/>
        </w:rPr>
      </w:pPr>
      <w:r>
        <w:rPr>
          <w:rFonts w:hint="eastAsia"/>
          <w:lang w:val="en-US" w:eastAsia="zh-CN"/>
        </w:rPr>
        <w:t xml:space="preserve">                                                          </w:t>
      </w:r>
    </w:p>
    <w:p w14:paraId="204496F9">
      <w:pPr>
        <w:rPr>
          <w:rFonts w:hint="eastAsia" w:eastAsia="宋体"/>
          <w:kern w:val="2"/>
          <w:sz w:val="21"/>
          <w:lang w:val="en-US" w:eastAsia="zh-CN"/>
        </w:rPr>
      </w:pPr>
    </w:p>
    <w:p w14:paraId="284AF6D8">
      <w:pPr>
        <w:rPr>
          <w:rFonts w:hint="eastAsia"/>
          <w:lang w:val="en-US" w:eastAsia="zh-CN"/>
        </w:rPr>
      </w:pPr>
    </w:p>
    <w:p w14:paraId="21AA6622">
      <w:pPr>
        <w:rPr>
          <w:rFonts w:hint="eastAsia"/>
          <w:lang w:val="en-US" w:eastAsia="zh-CN"/>
        </w:rPr>
      </w:pPr>
      <w:r>
        <w:rPr>
          <w:sz w:val="21"/>
        </w:rPr>
        <mc:AlternateContent>
          <mc:Choice Requires="wps">
            <w:drawing>
              <wp:anchor distT="0" distB="0" distL="114300" distR="114300" simplePos="0" relativeHeight="252086272" behindDoc="0" locked="0" layoutInCell="1" allowOverlap="1">
                <wp:simplePos x="0" y="0"/>
                <wp:positionH relativeFrom="column">
                  <wp:posOffset>2493010</wp:posOffset>
                </wp:positionH>
                <wp:positionV relativeFrom="paragraph">
                  <wp:posOffset>146685</wp:posOffset>
                </wp:positionV>
                <wp:extent cx="635" cy="514350"/>
                <wp:effectExtent l="37465" t="0" r="38100" b="0"/>
                <wp:wrapNone/>
                <wp:docPr id="507" name="直接连接符 507"/>
                <wp:cNvGraphicFramePr/>
                <a:graphic xmlns:a="http://schemas.openxmlformats.org/drawingml/2006/main">
                  <a:graphicData uri="http://schemas.microsoft.com/office/word/2010/wordprocessingShape">
                    <wps:wsp>
                      <wps:cNvCnPr/>
                      <wps:spPr>
                        <a:xfrm>
                          <a:off x="0" y="0"/>
                          <a:ext cx="635" cy="5143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1.55pt;height:40.5pt;width:0.05pt;z-index:252086272;mso-width-relative:page;mso-height-relative:page;" filled="f" stroked="t" coordsize="21600,21600" o:gfxdata="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KZ/xNcAAAAKAQAADwAAAAAAAAABACAAAAAiAAAAZHJzL2Rv&#10;d25yZXYueG1sUEsBAhQAFAAAAAgAh07iQL7k4mMCAgAA7gMAAA4AAAAAAAAAAQAgAAAAJgEAAGRy&#10;cy9lMm9Eb2MueG1sUEsFBgAAAAAGAAYAWQEAAJoFAAAAAA==&#10;">
                <v:fill on="f" focussize="0,0"/>
                <v:stroke weight="1.25pt" color="#000000" joinstyle="round" endarrow="block"/>
                <v:imagedata o:title=""/>
                <o:lock v:ext="edit" aspectratio="f"/>
              </v:line>
            </w:pict>
          </mc:Fallback>
        </mc:AlternateContent>
      </w:r>
    </w:p>
    <w:p w14:paraId="03894923">
      <w:pPr>
        <w:tabs>
          <w:tab w:val="left" w:pos="3701"/>
        </w:tabs>
        <w:rPr>
          <w:rFonts w:hint="eastAsia"/>
          <w:lang w:val="en-US" w:eastAsia="zh-CN"/>
        </w:rPr>
      </w:pPr>
      <w:r>
        <w:rPr>
          <w:rFonts w:hint="eastAsia"/>
          <w:lang w:val="en-US" w:eastAsia="zh-CN"/>
        </w:rPr>
        <w:tab/>
      </w:r>
      <w:r>
        <w:rPr>
          <w:rFonts w:hint="eastAsia"/>
          <w:lang w:val="en-US" w:eastAsia="zh-CN"/>
        </w:rPr>
        <w:t>决定</w:t>
      </w:r>
    </w:p>
    <w:p w14:paraId="4D491BFD">
      <w:pPr>
        <w:rPr>
          <w:rFonts w:hint="eastAsia"/>
          <w:lang w:val="en-US" w:eastAsia="zh-CN"/>
        </w:rPr>
      </w:pPr>
    </w:p>
    <w:p w14:paraId="3E2CA623">
      <w:pPr>
        <w:tabs>
          <w:tab w:val="left" w:pos="3576"/>
        </w:tabs>
        <w:jc w:val="left"/>
        <w:rPr>
          <w:rFonts w:hint="eastAsia"/>
          <w:lang w:val="en-US" w:eastAsia="zh-CN"/>
        </w:rPr>
      </w:pPr>
      <w:r>
        <w:rPr>
          <w:rFonts w:hint="eastAsia"/>
          <w:lang w:val="en-US" w:eastAsia="zh-CN"/>
        </w:rPr>
        <w:tab/>
      </w:r>
      <w:r>
        <w:rPr>
          <w:rFonts w:hint="eastAsia"/>
          <w:lang w:val="en-US" w:eastAsia="zh-CN"/>
        </w:rPr>
        <w:t xml:space="preserve"> </w:t>
      </w:r>
    </w:p>
    <w:p w14:paraId="0E2DA8CE">
      <w:pPr>
        <w:rPr>
          <w:rFonts w:hint="eastAsia" w:eastAsia="宋体"/>
          <w:kern w:val="2"/>
          <w:sz w:val="21"/>
          <w:lang w:val="en-US" w:eastAsia="zh-CN"/>
        </w:rPr>
      </w:pPr>
    </w:p>
    <w:p w14:paraId="34C181CC">
      <w:pPr>
        <w:rPr>
          <w:rFonts w:hint="eastAsia"/>
          <w:lang w:val="en-US" w:eastAsia="zh-CN"/>
        </w:rPr>
      </w:pPr>
    </w:p>
    <w:p w14:paraId="47407E3A">
      <w:pPr>
        <w:rPr>
          <w:rFonts w:hint="eastAsia"/>
          <w:lang w:val="en-US" w:eastAsia="zh-CN"/>
        </w:rPr>
      </w:pPr>
    </w:p>
    <w:p w14:paraId="50712450">
      <w:pPr>
        <w:rPr>
          <w:rFonts w:hint="eastAsia"/>
          <w:lang w:val="en-US" w:eastAsia="zh-CN"/>
        </w:rPr>
      </w:pPr>
    </w:p>
    <w:p w14:paraId="6126B550">
      <w:pPr>
        <w:rPr>
          <w:rFonts w:hint="eastAsia"/>
          <w:lang w:val="en-US" w:eastAsia="zh-CN"/>
        </w:rPr>
      </w:pPr>
    </w:p>
    <w:p w14:paraId="2DF1D0C5">
      <w:pPr>
        <w:rPr>
          <w:rFonts w:hint="eastAsia"/>
          <w:lang w:val="en-US" w:eastAsia="zh-CN"/>
        </w:rPr>
      </w:pPr>
      <w:r>
        <w:rPr>
          <w:sz w:val="21"/>
        </w:rPr>
        <mc:AlternateContent>
          <mc:Choice Requires="wps">
            <w:drawing>
              <wp:anchor distT="0" distB="0" distL="114300" distR="114300" simplePos="0" relativeHeight="252090368" behindDoc="0" locked="0" layoutInCell="1" allowOverlap="1">
                <wp:simplePos x="0" y="0"/>
                <wp:positionH relativeFrom="column">
                  <wp:posOffset>949960</wp:posOffset>
                </wp:positionH>
                <wp:positionV relativeFrom="paragraph">
                  <wp:posOffset>154305</wp:posOffset>
                </wp:positionV>
                <wp:extent cx="635" cy="523875"/>
                <wp:effectExtent l="37465" t="0" r="38100" b="9525"/>
                <wp:wrapNone/>
                <wp:docPr id="500" name="直接连接符 500"/>
                <wp:cNvGraphicFramePr/>
                <a:graphic xmlns:a="http://schemas.openxmlformats.org/drawingml/2006/main">
                  <a:graphicData uri="http://schemas.microsoft.com/office/word/2010/wordprocessingShape">
                    <wps:wsp>
                      <wps:cNvCnPr/>
                      <wps:spPr>
                        <a:xfrm>
                          <a:off x="0" y="0"/>
                          <a:ext cx="635" cy="523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4.8pt;margin-top:12.15pt;height:41.25pt;width:0.05pt;z-index:252090368;mso-width-relative:page;mso-height-relative:page;" filled="f" stroked="t" coordsize="21600,21600" o:gfxdata="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kTkptgAAAAKAQAADwAAAAAAAAABACAAAAAiAAAAZHJzL2Rvd25y&#10;ZXYueG1sUEsBAhQAFAAAAAgAh07iQEc9nFr+AQAA7gMAAA4AAAAAAAAAAQAgAAAAJwEAAGRycy9l&#10;Mm9Eb2MueG1sUEsFBgAAAAAGAAYAWQEAAJc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091392" behindDoc="0" locked="0" layoutInCell="1" allowOverlap="1">
                <wp:simplePos x="0" y="0"/>
                <wp:positionH relativeFrom="column">
                  <wp:posOffset>4137660</wp:posOffset>
                </wp:positionH>
                <wp:positionV relativeFrom="paragraph">
                  <wp:posOffset>144780</wp:posOffset>
                </wp:positionV>
                <wp:extent cx="635" cy="476250"/>
                <wp:effectExtent l="37465" t="0" r="38100" b="0"/>
                <wp:wrapNone/>
                <wp:docPr id="505" name="直接连接符 505"/>
                <wp:cNvGraphicFramePr/>
                <a:graphic xmlns:a="http://schemas.openxmlformats.org/drawingml/2006/main">
                  <a:graphicData uri="http://schemas.microsoft.com/office/word/2010/wordprocessingShape">
                    <wps:wsp>
                      <wps:cNvCnPr/>
                      <wps:spPr>
                        <a:xfrm>
                          <a:off x="0" y="0"/>
                          <a:ext cx="635" cy="4762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5.8pt;margin-top:11.4pt;height:37.5pt;width:0.05pt;z-index:252091392;mso-width-relative:page;mso-height-relative:page;" filled="f" stroked="t" coordsize="21600,21600" o:gfxdata="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nMwUq1wAAAAkBAAAPAAAAAAAAAAEAIAAAACIAAABkcnMvZG93&#10;bnJldi54bWxQSwECFAAUAAAACACHTuJAulPO3wECAADuAwAADgAAAAAAAAABACAAAAAmAQAAZHJz&#10;L2Uyb0RvYy54bWxQSwUGAAAAAAYABgBZAQAAmQUAAAAA&#10;">
                <v:fill on="f" focussize="0,0"/>
                <v:stroke weight="1.25pt" color="#000000" joinstyle="round" endarrow="block"/>
                <v:imagedata o:title=""/>
                <o:lock v:ext="edit" aspectratio="f"/>
              </v:line>
            </w:pict>
          </mc:Fallback>
        </mc:AlternateContent>
      </w:r>
    </w:p>
    <w:p w14:paraId="5AB0531B">
      <w:pPr>
        <w:tabs>
          <w:tab w:val="left" w:pos="5691"/>
        </w:tabs>
        <w:jc w:val="left"/>
        <w:rPr>
          <w:rFonts w:hint="eastAsia"/>
          <w:lang w:val="en-US" w:eastAsia="zh-CN"/>
        </w:rPr>
      </w:pPr>
      <w:r>
        <w:rPr>
          <w:rFonts w:hint="eastAsia"/>
          <w:lang w:val="en-US" w:eastAsia="zh-CN"/>
        </w:rPr>
        <w:t xml:space="preserve">      对准予行政许可的</w:t>
      </w:r>
      <w:r>
        <w:rPr>
          <w:rFonts w:hint="eastAsia"/>
          <w:lang w:val="en-US" w:eastAsia="zh-CN"/>
        </w:rPr>
        <w:tab/>
      </w:r>
      <w:r>
        <w:rPr>
          <w:rFonts w:hint="eastAsia"/>
          <w:lang w:val="en-US" w:eastAsia="zh-CN"/>
        </w:rPr>
        <w:tab/>
      </w:r>
      <w:r>
        <w:rPr>
          <w:rFonts w:hint="eastAsia"/>
          <w:lang w:val="en-US" w:eastAsia="zh-CN"/>
        </w:rPr>
        <w:t>对不予行政许可的</w:t>
      </w:r>
    </w:p>
    <w:p w14:paraId="05260833">
      <w:pPr>
        <w:tabs>
          <w:tab w:val="left" w:pos="741"/>
          <w:tab w:val="left" w:pos="7927"/>
        </w:tabs>
        <w:jc w:val="left"/>
        <w:rPr>
          <w:rFonts w:hint="eastAsia" w:eastAsia="宋体"/>
          <w:kern w:val="2"/>
          <w:sz w:val="21"/>
          <w:lang w:val="en-US" w:eastAsia="zh-CN"/>
        </w:rPr>
      </w:pPr>
      <w:r>
        <w:rPr>
          <w:rFonts w:hint="eastAsia"/>
          <w:kern w:val="2"/>
          <w:sz w:val="21"/>
          <w:lang w:val="en-US" w:eastAsia="zh-CN"/>
        </w:rPr>
        <w:tab/>
      </w:r>
      <w:r>
        <w:rPr>
          <w:rFonts w:hint="eastAsia"/>
          <w:kern w:val="2"/>
          <w:sz w:val="21"/>
          <w:lang w:val="en-US" w:eastAsia="zh-CN"/>
        </w:rPr>
        <w:t xml:space="preserve">  制作许可证</w:t>
      </w:r>
    </w:p>
    <w:p w14:paraId="1DF069B9">
      <w:pPr>
        <w:tabs>
          <w:tab w:val="left" w:pos="881"/>
        </w:tabs>
        <w:rPr>
          <w:rFonts w:hint="eastAsia" w:eastAsia="宋体"/>
          <w:kern w:val="2"/>
          <w:sz w:val="21"/>
          <w:lang w:val="en-US" w:eastAsia="zh-CN"/>
        </w:rPr>
      </w:pPr>
      <w:r>
        <w:rPr>
          <w:sz w:val="21"/>
        </w:rPr>
        <mc:AlternateContent>
          <mc:Choice Requires="wps">
            <w:drawing>
              <wp:anchor distT="0" distB="0" distL="114300" distR="114300" simplePos="0" relativeHeight="252093440" behindDoc="0" locked="0" layoutInCell="1" allowOverlap="1">
                <wp:simplePos x="0" y="0"/>
                <wp:positionH relativeFrom="column">
                  <wp:posOffset>320040</wp:posOffset>
                </wp:positionH>
                <wp:positionV relativeFrom="paragraph">
                  <wp:posOffset>76835</wp:posOffset>
                </wp:positionV>
                <wp:extent cx="1217295" cy="480060"/>
                <wp:effectExtent l="7620" t="7620" r="13335" b="26670"/>
                <wp:wrapNone/>
                <wp:docPr id="501" name="流程图: 可选过程 501"/>
                <wp:cNvGraphicFramePr/>
                <a:graphic xmlns:a="http://schemas.openxmlformats.org/drawingml/2006/main">
                  <a:graphicData uri="http://schemas.microsoft.com/office/word/2010/wordprocessingShape">
                    <wps:wsp>
                      <wps:cNvSpPr/>
                      <wps:spPr>
                        <a:xfrm>
                          <a:off x="0" y="0"/>
                          <a:ext cx="1217295" cy="480060"/>
                        </a:xfrm>
                        <a:prstGeom prst="flowChartAlternateProcess">
                          <a:avLst/>
                        </a:prstGeom>
                        <a:noFill/>
                        <a:ln w="15875" cap="flat" cmpd="sng">
                          <a:solidFill>
                            <a:srgbClr val="000000"/>
                          </a:solidFill>
                          <a:prstDash val="solid"/>
                          <a:miter/>
                          <a:headEnd type="none" w="med" len="med"/>
                          <a:tailEnd type="none" w="med" len="med"/>
                        </a:ln>
                      </wps:spPr>
                      <wps:txbx>
                        <w:txbxContent>
                          <w:p w14:paraId="7F7CBDF2">
                            <w:pPr>
                              <w:rPr>
                                <w:rFonts w:hint="eastAsia"/>
                                <w:lang w:eastAsia="zh-CN"/>
                              </w:rPr>
                            </w:pPr>
                            <w:r>
                              <w:rPr>
                                <w:rFonts w:hint="eastAsia"/>
                                <w:lang w:val="en-US" w:eastAsia="zh-CN"/>
                              </w:rPr>
                              <w:t xml:space="preserve">    </w:t>
                            </w:r>
                            <w:r>
                              <w:rPr>
                                <w:rFonts w:hint="eastAsia"/>
                                <w:lang w:eastAsia="zh-CN"/>
                              </w:rPr>
                              <w:t>通知申请人</w:t>
                            </w:r>
                          </w:p>
                          <w:p w14:paraId="72DD71F1">
                            <w:pPr>
                              <w:rPr>
                                <w:rFonts w:hint="eastAsia"/>
                                <w:lang w:val="en-US" w:eastAsia="zh-CN"/>
                              </w:rPr>
                            </w:pPr>
                            <w:r>
                              <w:rPr>
                                <w:rFonts w:hint="eastAsia"/>
                                <w:lang w:val="en-US" w:eastAsia="zh-CN"/>
                              </w:rPr>
                              <w:t xml:space="preserve">    </w:t>
                            </w:r>
                            <w:r>
                              <w:rPr>
                                <w:rFonts w:hint="eastAsia"/>
                                <w:lang w:eastAsia="zh-CN"/>
                              </w:rPr>
                              <w:t>办理有关手续</w:t>
                            </w:r>
                          </w:p>
                        </w:txbxContent>
                      </wps:txbx>
                      <wps:bodyPr lIns="91439" tIns="45719" rIns="91439" bIns="45719" upright="1"/>
                    </wps:wsp>
                  </a:graphicData>
                </a:graphic>
              </wp:anchor>
            </w:drawing>
          </mc:Choice>
          <mc:Fallback>
            <w:pict>
              <v:shape id="_x0000_s1026" o:spid="_x0000_s1026" o:spt="176" type="#_x0000_t176" style="position:absolute;left:0pt;margin-left:25.2pt;margin-top:6.05pt;height:37.8pt;width:95.85pt;z-index:252093440;mso-width-relative:page;mso-height-relative:page;" filled="f" stroked="t" coordsize="21600,21600" o:gfxdata="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Ut4y81wAAAAgBAAAPAAAAAAAAAAEAIAAAACIAAABkcnMv&#10;ZG93bnJldi54bWxQSwECFAAUAAAACACHTuJAu1BjaT0CAABfBAAADgAAAAAAAAABACAAAAAmAQAA&#10;ZHJzL2Uyb0RvYy54bWxQSwUGAAAAAAYABgBZAQAA1QUAAAAA&#10;">
                <v:fill on="f" focussize="0,0"/>
                <v:stroke weight="1.25pt" color="#000000" joinstyle="miter"/>
                <v:imagedata o:title=""/>
                <o:lock v:ext="edit" aspectratio="f"/>
                <v:textbox inset="7.19992125984252pt,3.59992125984252pt,7.19992125984252pt,3.59992125984252pt">
                  <w:txbxContent>
                    <w:p w14:paraId="7F7CBDF2">
                      <w:pPr>
                        <w:rPr>
                          <w:rFonts w:hint="eastAsia"/>
                          <w:lang w:eastAsia="zh-CN"/>
                        </w:rPr>
                      </w:pPr>
                      <w:r>
                        <w:rPr>
                          <w:rFonts w:hint="eastAsia"/>
                          <w:lang w:val="en-US" w:eastAsia="zh-CN"/>
                        </w:rPr>
                        <w:t xml:space="preserve">    </w:t>
                      </w:r>
                      <w:r>
                        <w:rPr>
                          <w:rFonts w:hint="eastAsia"/>
                          <w:lang w:eastAsia="zh-CN"/>
                        </w:rPr>
                        <w:t>通知申请人</w:t>
                      </w:r>
                    </w:p>
                    <w:p w14:paraId="72DD71F1">
                      <w:pPr>
                        <w:rPr>
                          <w:rFonts w:hint="eastAsia"/>
                          <w:lang w:val="en-US" w:eastAsia="zh-CN"/>
                        </w:rPr>
                      </w:pPr>
                      <w:r>
                        <w:rPr>
                          <w:rFonts w:hint="eastAsia"/>
                          <w:lang w:val="en-US" w:eastAsia="zh-CN"/>
                        </w:rPr>
                        <w:t xml:space="preserve">    </w:t>
                      </w:r>
                      <w:r>
                        <w:rPr>
                          <w:rFonts w:hint="eastAsia"/>
                          <w:lang w:eastAsia="zh-CN"/>
                        </w:rPr>
                        <w:t>办理有关手续</w:t>
                      </w:r>
                    </w:p>
                  </w:txbxContent>
                </v:textbox>
              </v:shape>
            </w:pict>
          </mc:Fallback>
        </mc:AlternateContent>
      </w:r>
      <w:r>
        <w:rPr>
          <w:sz w:val="21"/>
        </w:rPr>
        <mc:AlternateContent>
          <mc:Choice Requires="wps">
            <w:drawing>
              <wp:anchor distT="0" distB="0" distL="114300" distR="114300" simplePos="0" relativeHeight="252092416" behindDoc="0" locked="0" layoutInCell="1" allowOverlap="1">
                <wp:simplePos x="0" y="0"/>
                <wp:positionH relativeFrom="column">
                  <wp:posOffset>3473450</wp:posOffset>
                </wp:positionH>
                <wp:positionV relativeFrom="paragraph">
                  <wp:posOffset>45720</wp:posOffset>
                </wp:positionV>
                <wp:extent cx="1229995" cy="526415"/>
                <wp:effectExtent l="7620" t="7620" r="19685" b="18415"/>
                <wp:wrapNone/>
                <wp:docPr id="504" name="流程图: 可选过程 504"/>
                <wp:cNvGraphicFramePr/>
                <a:graphic xmlns:a="http://schemas.openxmlformats.org/drawingml/2006/main">
                  <a:graphicData uri="http://schemas.microsoft.com/office/word/2010/wordprocessingShape">
                    <wps:wsp>
                      <wps:cNvSpPr/>
                      <wps:spPr>
                        <a:xfrm>
                          <a:off x="0" y="0"/>
                          <a:ext cx="1229995" cy="526415"/>
                        </a:xfrm>
                        <a:prstGeom prst="flowChartAlternateProcess">
                          <a:avLst/>
                        </a:prstGeom>
                        <a:noFill/>
                        <a:ln w="15875" cap="flat" cmpd="sng">
                          <a:solidFill>
                            <a:srgbClr val="000000"/>
                          </a:solidFill>
                          <a:prstDash val="solid"/>
                          <a:miter/>
                          <a:headEnd type="none" w="med" len="med"/>
                          <a:tailEnd type="none" w="med" len="med"/>
                        </a:ln>
                      </wps:spPr>
                      <wps:txbx>
                        <w:txbxContent>
                          <w:p w14:paraId="4A628CC3">
                            <w:pPr>
                              <w:rPr>
                                <w:rFonts w:hint="eastAsia"/>
                                <w:lang w:val="en-US" w:eastAsia="zh-CN"/>
                              </w:rPr>
                            </w:pPr>
                            <w:r>
                              <w:rPr>
                                <w:rFonts w:hint="eastAsia"/>
                                <w:lang w:val="en-US" w:eastAsia="zh-CN"/>
                              </w:rPr>
                              <w:t>向申请人发不予</w:t>
                            </w:r>
                          </w:p>
                          <w:p w14:paraId="1F7AD275">
                            <w:pPr>
                              <w:rPr>
                                <w:rFonts w:hint="eastAsia"/>
                                <w:lang w:val="en-US" w:eastAsia="zh-CN"/>
                              </w:rPr>
                            </w:pPr>
                            <w:r>
                              <w:rPr>
                                <w:rFonts w:hint="eastAsia"/>
                                <w:lang w:val="en-US" w:eastAsia="zh-CN"/>
                              </w:rPr>
                              <w:t>行政许可决定书</w:t>
                            </w:r>
                          </w:p>
                        </w:txbxContent>
                      </wps:txbx>
                      <wps:bodyPr lIns="91439" tIns="45719" rIns="91439" bIns="45719" upright="1"/>
                    </wps:wsp>
                  </a:graphicData>
                </a:graphic>
              </wp:anchor>
            </w:drawing>
          </mc:Choice>
          <mc:Fallback>
            <w:pict>
              <v:shape id="_x0000_s1026" o:spid="_x0000_s1026" o:spt="176" type="#_x0000_t176" style="position:absolute;left:0pt;margin-left:273.5pt;margin-top:3.6pt;height:41.45pt;width:96.85pt;z-index:252092416;mso-width-relative:page;mso-height-relative:page;" filled="f" stroked="t" coordsize="21600,21600" o:gfxdata="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9r5sr2AAAAAgBAAAPAAAAAAAAAAEAIAAAACIAAABk&#10;cnMvZG93bnJldi54bWxQSwECFAAUAAAACACHTuJAvw3Tez8CAABfBAAADgAAAAAAAAABACAAAAAn&#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4A628CC3">
                      <w:pPr>
                        <w:rPr>
                          <w:rFonts w:hint="eastAsia"/>
                          <w:lang w:val="en-US" w:eastAsia="zh-CN"/>
                        </w:rPr>
                      </w:pPr>
                      <w:r>
                        <w:rPr>
                          <w:rFonts w:hint="eastAsia"/>
                          <w:lang w:val="en-US" w:eastAsia="zh-CN"/>
                        </w:rPr>
                        <w:t>向申请人发不予</w:t>
                      </w:r>
                    </w:p>
                    <w:p w14:paraId="1F7AD275">
                      <w:pPr>
                        <w:rPr>
                          <w:rFonts w:hint="eastAsia"/>
                          <w:lang w:val="en-US" w:eastAsia="zh-CN"/>
                        </w:rPr>
                      </w:pPr>
                      <w:r>
                        <w:rPr>
                          <w:rFonts w:hint="eastAsia"/>
                          <w:lang w:val="en-US" w:eastAsia="zh-CN"/>
                        </w:rPr>
                        <w:t>行政许可决定书</w:t>
                      </w:r>
                    </w:p>
                  </w:txbxContent>
                </v:textbox>
              </v:shape>
            </w:pict>
          </mc:Fallback>
        </mc:AlternateContent>
      </w:r>
    </w:p>
    <w:p w14:paraId="478FC9A6">
      <w:pPr>
        <w:jc w:val="center"/>
        <w:rPr>
          <w:rFonts w:hint="eastAsia" w:ascii="仿宋" w:hAnsi="仿宋" w:eastAsia="仿宋" w:cs="仿宋"/>
          <w:b w:val="0"/>
          <w:bCs w:val="0"/>
          <w:sz w:val="36"/>
          <w:szCs w:val="44"/>
          <w:lang w:val="en-US" w:eastAsia="zh-CN"/>
        </w:rPr>
      </w:pPr>
    </w:p>
    <w:p w14:paraId="16B79179">
      <w:pPr>
        <w:jc w:val="center"/>
        <w:rPr>
          <w:rFonts w:hint="eastAsia" w:ascii="仿宋" w:hAnsi="仿宋" w:eastAsia="仿宋" w:cs="仿宋"/>
          <w:b w:val="0"/>
          <w:bCs w:val="0"/>
          <w:sz w:val="36"/>
          <w:szCs w:val="44"/>
          <w:lang w:val="en-US" w:eastAsia="zh-CN"/>
        </w:rPr>
      </w:pPr>
    </w:p>
    <w:p w14:paraId="1C26A82D">
      <w:pPr>
        <w:rPr>
          <w:rFonts w:hint="eastAsia"/>
          <w:lang w:val="en-US" w:eastAsia="zh-CN"/>
        </w:rPr>
      </w:pPr>
    </w:p>
    <w:p w14:paraId="70AF92D9">
      <w:pPr>
        <w:rPr>
          <w:rFonts w:hint="eastAsia"/>
          <w:lang w:val="en-US" w:eastAsia="zh-CN"/>
        </w:rPr>
      </w:pPr>
    </w:p>
    <w:p w14:paraId="3A5F18CB">
      <w:pPr>
        <w:rPr>
          <w:rFonts w:hint="eastAsia"/>
          <w:lang w:val="en-US" w:eastAsia="zh-CN"/>
        </w:rPr>
      </w:pPr>
    </w:p>
    <w:p w14:paraId="46A468EA">
      <w:pPr>
        <w:rPr>
          <w:rFonts w:hint="eastAsia"/>
          <w:lang w:val="en-US" w:eastAsia="zh-CN"/>
        </w:rPr>
      </w:pPr>
    </w:p>
    <w:p w14:paraId="5103D1BC">
      <w:pPr>
        <w:rPr>
          <w:rFonts w:hint="eastAsia"/>
          <w:lang w:val="en-US" w:eastAsia="zh-CN"/>
        </w:rPr>
      </w:pPr>
    </w:p>
    <w:p w14:paraId="0AB56568">
      <w:pPr>
        <w:rPr>
          <w:rFonts w:hint="eastAsia"/>
          <w:lang w:val="en-US" w:eastAsia="zh-CN"/>
        </w:rPr>
      </w:pPr>
    </w:p>
    <w:p w14:paraId="0766C3B6">
      <w:pPr>
        <w:rPr>
          <w:rFonts w:hint="eastAsia"/>
          <w:lang w:val="en-US" w:eastAsia="zh-CN"/>
        </w:rPr>
      </w:pPr>
    </w:p>
    <w:p w14:paraId="1468A1B4">
      <w:pPr>
        <w:rPr>
          <w:rFonts w:hint="eastAsia"/>
          <w:lang w:val="en-US" w:eastAsia="zh-CN"/>
        </w:rPr>
      </w:pPr>
    </w:p>
    <w:p w14:paraId="07A2810F">
      <w:pPr>
        <w:rPr>
          <w:rFonts w:hint="eastAsia"/>
          <w:lang w:val="en-US" w:eastAsia="zh-CN"/>
        </w:rPr>
      </w:pPr>
    </w:p>
    <w:p w14:paraId="04E98728">
      <w:pPr>
        <w:rPr>
          <w:rFonts w:hint="eastAsia"/>
          <w:lang w:val="en-US" w:eastAsia="zh-CN"/>
        </w:rPr>
      </w:pPr>
    </w:p>
    <w:p w14:paraId="7281FE9D">
      <w:pPr>
        <w:rPr>
          <w:rFonts w:hint="eastAsia"/>
          <w:lang w:val="en-US" w:eastAsia="zh-CN"/>
        </w:rPr>
      </w:pPr>
    </w:p>
    <w:p w14:paraId="60A44424">
      <w:pPr>
        <w:rPr>
          <w:rFonts w:hint="eastAsia"/>
          <w:lang w:val="en-US" w:eastAsia="zh-CN"/>
        </w:rPr>
      </w:pPr>
    </w:p>
    <w:p w14:paraId="01B9CCEF">
      <w:pPr>
        <w:rPr>
          <w:rFonts w:hint="eastAsia"/>
          <w:lang w:val="en-US" w:eastAsia="zh-CN"/>
        </w:rPr>
      </w:pPr>
    </w:p>
    <w:p w14:paraId="19C309D1">
      <w:pPr>
        <w:rPr>
          <w:rFonts w:hint="eastAsia"/>
          <w:lang w:val="en-US" w:eastAsia="zh-CN"/>
        </w:rPr>
      </w:pPr>
    </w:p>
    <w:p w14:paraId="7342C6BF">
      <w:pPr>
        <w:rPr>
          <w:rFonts w:hint="eastAsia"/>
          <w:lang w:val="en-US" w:eastAsia="zh-CN"/>
        </w:rPr>
      </w:pPr>
    </w:p>
    <w:p w14:paraId="35CE31AC">
      <w:pPr>
        <w:rPr>
          <w:rFonts w:hint="eastAsia"/>
          <w:lang w:val="en-US" w:eastAsia="zh-CN"/>
        </w:rPr>
      </w:pPr>
    </w:p>
    <w:p w14:paraId="27448841">
      <w:pPr>
        <w:rPr>
          <w:rFonts w:hint="eastAsia"/>
          <w:lang w:val="en-US" w:eastAsia="zh-CN"/>
        </w:rPr>
      </w:pPr>
    </w:p>
    <w:p w14:paraId="56666BE3">
      <w:pPr>
        <w:rPr>
          <w:rFonts w:hint="eastAsia"/>
          <w:lang w:val="en-US" w:eastAsia="zh-CN"/>
        </w:rPr>
      </w:pPr>
    </w:p>
    <w:p w14:paraId="0C5E0F4D">
      <w:pPr>
        <w:rPr>
          <w:rFonts w:hint="eastAsia"/>
          <w:lang w:val="en-US" w:eastAsia="zh-CN"/>
        </w:rPr>
      </w:pPr>
    </w:p>
    <w:p w14:paraId="05B1D013">
      <w:pPr>
        <w:rPr>
          <w:rFonts w:hint="eastAsia"/>
          <w:lang w:val="en-US" w:eastAsia="zh-CN"/>
        </w:rPr>
      </w:pPr>
    </w:p>
    <w:p w14:paraId="7A2D1250">
      <w:pPr>
        <w:rPr>
          <w:rFonts w:hint="eastAsia"/>
          <w:lang w:val="en-US" w:eastAsia="zh-CN"/>
        </w:rPr>
      </w:pPr>
    </w:p>
    <w:p w14:paraId="1576FA54">
      <w:pPr>
        <w:rPr>
          <w:rFonts w:hint="eastAsia"/>
          <w:lang w:val="en-US" w:eastAsia="zh-CN"/>
        </w:rPr>
      </w:pPr>
    </w:p>
    <w:p w14:paraId="2DBD407B">
      <w:pPr>
        <w:rPr>
          <w:rFonts w:hint="eastAsia"/>
          <w:lang w:val="en-US" w:eastAsia="zh-CN"/>
        </w:rPr>
      </w:pPr>
    </w:p>
    <w:p w14:paraId="396BD1B0">
      <w:pPr>
        <w:rPr>
          <w:rFonts w:hint="eastAsia"/>
          <w:lang w:val="en-US" w:eastAsia="zh-CN"/>
        </w:rPr>
      </w:pPr>
    </w:p>
    <w:p w14:paraId="076BBC62">
      <w:pPr>
        <w:rPr>
          <w:rFonts w:hint="eastAsia"/>
          <w:lang w:val="en-US" w:eastAsia="zh-CN"/>
        </w:rPr>
      </w:pPr>
    </w:p>
    <w:p w14:paraId="5548C26F">
      <w:pPr>
        <w:rPr>
          <w:rFonts w:hint="eastAsia"/>
          <w:lang w:val="en-US" w:eastAsia="zh-CN"/>
        </w:rPr>
      </w:pPr>
    </w:p>
    <w:p w14:paraId="660997A6">
      <w:pPr>
        <w:rPr>
          <w:rFonts w:hint="eastAsia"/>
          <w:lang w:val="en-US" w:eastAsia="zh-CN"/>
        </w:rPr>
      </w:pPr>
    </w:p>
    <w:p w14:paraId="14E500D9">
      <w:pPr>
        <w:rPr>
          <w:rFonts w:hint="eastAsia"/>
          <w:lang w:val="en-US" w:eastAsia="zh-CN"/>
        </w:rPr>
      </w:pPr>
    </w:p>
    <w:p w14:paraId="6744CFD5">
      <w:pPr>
        <w:rPr>
          <w:rFonts w:hint="eastAsia"/>
          <w:lang w:val="en-US" w:eastAsia="zh-CN"/>
        </w:rPr>
      </w:pPr>
    </w:p>
    <w:p w14:paraId="4934497B">
      <w:pPr>
        <w:rPr>
          <w:rFonts w:hint="eastAsia"/>
          <w:lang w:val="en-US" w:eastAsia="zh-CN"/>
        </w:rPr>
      </w:pPr>
    </w:p>
    <w:p w14:paraId="153C5EF2">
      <w:pPr>
        <w:rPr>
          <w:rFonts w:hint="eastAsia"/>
          <w:lang w:val="en-US" w:eastAsia="zh-CN"/>
        </w:rPr>
      </w:pPr>
    </w:p>
    <w:p w14:paraId="7B93BDD8">
      <w:pPr>
        <w:rPr>
          <w:rFonts w:hint="eastAsia"/>
          <w:lang w:val="en-US" w:eastAsia="zh-CN"/>
        </w:rPr>
      </w:pPr>
    </w:p>
    <w:p w14:paraId="3865D24B">
      <w:pPr>
        <w:rPr>
          <w:rFonts w:hint="eastAsia"/>
          <w:lang w:val="en-US" w:eastAsia="zh-CN"/>
        </w:rPr>
      </w:pPr>
    </w:p>
    <w:p w14:paraId="30F20931">
      <w:pPr>
        <w:rPr>
          <w:rFonts w:hint="eastAsia"/>
          <w:lang w:val="en-US" w:eastAsia="zh-CN"/>
        </w:rPr>
      </w:pPr>
    </w:p>
    <w:p w14:paraId="7F9D4364">
      <w:pPr>
        <w:rPr>
          <w:rFonts w:hint="eastAsia"/>
          <w:lang w:val="en-US" w:eastAsia="zh-CN"/>
        </w:rPr>
      </w:pPr>
    </w:p>
    <w:p w14:paraId="1F4FD9A3">
      <w:pPr>
        <w:rPr>
          <w:rFonts w:hint="eastAsia"/>
          <w:lang w:val="en-US" w:eastAsia="zh-CN"/>
        </w:rPr>
      </w:pPr>
    </w:p>
    <w:p w14:paraId="7B635844">
      <w:pPr>
        <w:rPr>
          <w:rFonts w:hint="eastAsia"/>
          <w:lang w:val="en-US" w:eastAsia="zh-CN"/>
        </w:rPr>
      </w:pPr>
    </w:p>
    <w:p w14:paraId="7FF07EAE">
      <w:pPr>
        <w:rPr>
          <w:rFonts w:hint="eastAsia"/>
          <w:lang w:val="en-US" w:eastAsia="zh-CN"/>
        </w:rPr>
      </w:pPr>
    </w:p>
    <w:p w14:paraId="489FF6D9">
      <w:pPr>
        <w:rPr>
          <w:rFonts w:hint="eastAsia"/>
          <w:lang w:val="en-US" w:eastAsia="zh-CN"/>
        </w:rPr>
      </w:pPr>
    </w:p>
    <w:p w14:paraId="7C273415">
      <w:pPr>
        <w:rPr>
          <w:rFonts w:hint="default" w:eastAsia="宋体"/>
          <w:lang w:val="en-US" w:eastAsia="zh-CN"/>
        </w:rPr>
      </w:pPr>
      <w:r>
        <w:rPr>
          <w:rFonts w:hint="eastAsia"/>
          <w:lang w:val="en-US" w:eastAsia="zh-CN"/>
        </w:rPr>
        <w:t>行政许可类15－－专业技术性强、危险性大以及社会影响大的体育项目经营许可</w:t>
      </w:r>
    </w:p>
    <w:p w14:paraId="3B30311F">
      <w:pPr>
        <w:rPr>
          <w:rFonts w:hint="eastAsia"/>
          <w:lang w:val="en-US" w:eastAsia="zh-CN"/>
        </w:rPr>
      </w:pPr>
      <w:r>
        <w:rPr>
          <w:sz w:val="21"/>
        </w:rPr>
        <mc:AlternateContent>
          <mc:Choice Requires="wps">
            <w:drawing>
              <wp:anchor distT="0" distB="0" distL="114300" distR="114300" simplePos="0" relativeHeight="252121088" behindDoc="0" locked="0" layoutInCell="1" allowOverlap="1">
                <wp:simplePos x="0" y="0"/>
                <wp:positionH relativeFrom="column">
                  <wp:posOffset>3121660</wp:posOffset>
                </wp:positionH>
                <wp:positionV relativeFrom="paragraph">
                  <wp:posOffset>7197090</wp:posOffset>
                </wp:positionV>
                <wp:extent cx="635" cy="466725"/>
                <wp:effectExtent l="7620" t="0" r="10795" b="9525"/>
                <wp:wrapNone/>
                <wp:docPr id="521" name="直接连接符 521"/>
                <wp:cNvGraphicFramePr/>
                <a:graphic xmlns:a="http://schemas.openxmlformats.org/drawingml/2006/main">
                  <a:graphicData uri="http://schemas.microsoft.com/office/word/2010/wordprocessingShape">
                    <wps:wsp>
                      <wps:cNvCnPr/>
                      <wps:spPr>
                        <a:xfrm>
                          <a:off x="0" y="0"/>
                          <a:ext cx="635" cy="4667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5.8pt;margin-top:566.7pt;height:36.75pt;width:0.05pt;z-index:252121088;mso-width-relative:page;mso-height-relative:page;" filled="f" stroked="t" coordsize="21600,21600" o:gfxdata="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tRHUdsAAAANAQAADwAAAAAAAAABACAAAAAiAAAAZHJzL2Rvd25yZXYu&#10;eG1sUEsBAhQAFAAAAAgAh07iQJfiOg74AQAA6gMAAA4AAAAAAAAAAQAgAAAAKgEAAGRycy9lMm9E&#10;b2MueG1sUEsFBgAAAAAGAAYAWQEAAJQFA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097536" behindDoc="0" locked="0" layoutInCell="1" allowOverlap="1">
                <wp:simplePos x="0" y="0"/>
                <wp:positionH relativeFrom="column">
                  <wp:posOffset>165735</wp:posOffset>
                </wp:positionH>
                <wp:positionV relativeFrom="paragraph">
                  <wp:posOffset>1212850</wp:posOffset>
                </wp:positionV>
                <wp:extent cx="1323340" cy="635"/>
                <wp:effectExtent l="0" t="37465" r="10160" b="38100"/>
                <wp:wrapNone/>
                <wp:docPr id="517" name="直接连接符 517"/>
                <wp:cNvGraphicFramePr/>
                <a:graphic xmlns:a="http://schemas.openxmlformats.org/drawingml/2006/main">
                  <a:graphicData uri="http://schemas.microsoft.com/office/word/2010/wordprocessingShape">
                    <wps:wsp>
                      <wps:cNvCnPr/>
                      <wps:spPr>
                        <a:xfrm flipH="1">
                          <a:off x="0" y="0"/>
                          <a:ext cx="132334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3.05pt;margin-top:95.5pt;height:0.05pt;width:104.2pt;z-index:252097536;mso-width-relative:page;mso-height-relative:page;" filled="f" stroked="t" coordsize="21600,21600" o:gfxdata="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9/lGNcAAAAKAQAADwAAAAAAAAABACAAAAAiAAAA&#10;ZHJzL2Rvd25yZXYueG1sUEsBAhQAFAAAAAgAh07iQOJCtrsIAgAA+QMAAA4AAAAAAAAAAQAgAAAA&#10;JgEAAGRycy9lMm9Eb2MueG1sUEsFBgAAAAAGAAYAWQEAAKA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00608" behindDoc="0" locked="0" layoutInCell="1" allowOverlap="1">
                <wp:simplePos x="0" y="0"/>
                <wp:positionH relativeFrom="column">
                  <wp:posOffset>4956810</wp:posOffset>
                </wp:positionH>
                <wp:positionV relativeFrom="paragraph">
                  <wp:posOffset>946150</wp:posOffset>
                </wp:positionV>
                <wp:extent cx="1095375" cy="581025"/>
                <wp:effectExtent l="7620" t="7620" r="20955" b="20955"/>
                <wp:wrapNone/>
                <wp:docPr id="518" name="流程图: 过程 518"/>
                <wp:cNvGraphicFramePr/>
                <a:graphic xmlns:a="http://schemas.openxmlformats.org/drawingml/2006/main">
                  <a:graphicData uri="http://schemas.microsoft.com/office/word/2010/wordprocessingShape">
                    <wps:wsp>
                      <wps:cNvSpPr/>
                      <wps:spPr>
                        <a:xfrm>
                          <a:off x="0" y="0"/>
                          <a:ext cx="1095375" cy="581025"/>
                        </a:xfrm>
                        <a:prstGeom prst="flowChartProcess">
                          <a:avLst/>
                        </a:prstGeom>
                        <a:noFill/>
                        <a:ln w="15875" cap="flat" cmpd="sng">
                          <a:solidFill>
                            <a:srgbClr val="000000"/>
                          </a:solidFill>
                          <a:prstDash val="solid"/>
                          <a:miter/>
                          <a:headEnd type="none" w="med" len="med"/>
                          <a:tailEnd type="none" w="med" len="med"/>
                        </a:ln>
                      </wps:spPr>
                      <wps:txbx>
                        <w:txbxContent>
                          <w:p w14:paraId="7CDC0625">
                            <w:pPr>
                              <w:rPr>
                                <w:rFonts w:hint="eastAsia"/>
                                <w:lang w:val="en-US" w:eastAsia="zh-CN"/>
                              </w:rPr>
                            </w:pPr>
                            <w:r>
                              <w:rPr>
                                <w:rFonts w:hint="eastAsia"/>
                                <w:lang w:val="en-US" w:eastAsia="zh-CN"/>
                              </w:rPr>
                              <w:t xml:space="preserve"> </w:t>
                            </w:r>
                          </w:p>
                          <w:p w14:paraId="7C294F78">
                            <w:pPr>
                              <w:rPr>
                                <w:rFonts w:hint="eastAsia" w:eastAsia="宋体"/>
                                <w:lang w:eastAsia="zh-CN"/>
                              </w:rPr>
                            </w:pPr>
                            <w:r>
                              <w:rPr>
                                <w:rFonts w:hint="eastAsia"/>
                                <w:lang w:val="en-US" w:eastAsia="zh-CN"/>
                              </w:rPr>
                              <w:t xml:space="preserve">  </w:t>
                            </w:r>
                            <w:r>
                              <w:rPr>
                                <w:rFonts w:hint="eastAsia"/>
                                <w:lang w:eastAsia="zh-CN"/>
                              </w:rPr>
                              <w:t>不予受理</w:t>
                            </w:r>
                          </w:p>
                        </w:txbxContent>
                      </wps:txbx>
                      <wps:bodyPr lIns="91439" tIns="45719" rIns="91439" bIns="45719" upright="1"/>
                    </wps:wsp>
                  </a:graphicData>
                </a:graphic>
              </wp:anchor>
            </w:drawing>
          </mc:Choice>
          <mc:Fallback>
            <w:pict>
              <v:shape id="_x0000_s1026" o:spid="_x0000_s1026" o:spt="109" type="#_x0000_t109" style="position:absolute;left:0pt;margin-left:390.3pt;margin-top:74.5pt;height:45.75pt;width:86.25pt;z-index:252100608;mso-width-relative:page;mso-height-relative:page;" filled="f" stroked="t" coordsize="21600,21600" o:gfxdata="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T4UfNgAAAALAQAADwAAAAAAAAABACAAAAAiAAAAZHJzL2Rvd25yZXYueG1sUEsB&#10;AhQAFAAAAAgAh07iQCB0TF0uAgAAUAQAAA4AAAAAAAAAAQAgAAAAJw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CDC0625">
                      <w:pPr>
                        <w:rPr>
                          <w:rFonts w:hint="eastAsia"/>
                          <w:lang w:val="en-US" w:eastAsia="zh-CN"/>
                        </w:rPr>
                      </w:pPr>
                      <w:r>
                        <w:rPr>
                          <w:rFonts w:hint="eastAsia"/>
                          <w:lang w:val="en-US" w:eastAsia="zh-CN"/>
                        </w:rPr>
                        <w:t xml:space="preserve"> </w:t>
                      </w:r>
                    </w:p>
                    <w:p w14:paraId="7C294F78">
                      <w:pPr>
                        <w:rPr>
                          <w:rFonts w:hint="eastAsia" w:eastAsia="宋体"/>
                          <w:lang w:eastAsia="zh-CN"/>
                        </w:rPr>
                      </w:pPr>
                      <w:r>
                        <w:rPr>
                          <w:rFonts w:hint="eastAsia"/>
                          <w:lang w:val="en-US" w:eastAsia="zh-CN"/>
                        </w:rPr>
                        <w:t xml:space="preserve">  </w:t>
                      </w:r>
                      <w:r>
                        <w:rPr>
                          <w:rFonts w:hint="eastAsia"/>
                          <w:lang w:eastAsia="zh-CN"/>
                        </w:rPr>
                        <w:t>不予受理</w:t>
                      </w:r>
                    </w:p>
                  </w:txbxContent>
                </v:textbox>
              </v:shape>
            </w:pict>
          </mc:Fallback>
        </mc:AlternateContent>
      </w:r>
      <w:r>
        <w:rPr>
          <w:sz w:val="21"/>
        </w:rPr>
        <mc:AlternateContent>
          <mc:Choice Requires="wps">
            <w:drawing>
              <wp:anchor distT="0" distB="0" distL="114300" distR="114300" simplePos="0" relativeHeight="252096512" behindDoc="0" locked="0" layoutInCell="1" allowOverlap="1">
                <wp:simplePos x="0" y="0"/>
                <wp:positionH relativeFrom="column">
                  <wp:posOffset>1422400</wp:posOffset>
                </wp:positionH>
                <wp:positionV relativeFrom="paragraph">
                  <wp:posOffset>793750</wp:posOffset>
                </wp:positionV>
                <wp:extent cx="2105660" cy="933450"/>
                <wp:effectExtent l="19685" t="8890" r="27305" b="10160"/>
                <wp:wrapNone/>
                <wp:docPr id="519" name="流程图: 决策 519"/>
                <wp:cNvGraphicFramePr/>
                <a:graphic xmlns:a="http://schemas.openxmlformats.org/drawingml/2006/main">
                  <a:graphicData uri="http://schemas.microsoft.com/office/word/2010/wordprocessingShape">
                    <wps:wsp>
                      <wps:cNvSpPr/>
                      <wps:spPr>
                        <a:xfrm flipH="1">
                          <a:off x="0" y="0"/>
                          <a:ext cx="2105660" cy="933450"/>
                        </a:xfrm>
                        <a:prstGeom prst="flowChartDecision">
                          <a:avLst/>
                        </a:prstGeom>
                        <a:noFill/>
                        <a:ln w="15875" cap="flat" cmpd="sng">
                          <a:solidFill>
                            <a:srgbClr val="000000"/>
                          </a:solidFill>
                          <a:prstDash val="solid"/>
                          <a:miter/>
                          <a:headEnd type="none" w="med" len="med"/>
                          <a:tailEnd type="none" w="med" len="med"/>
                        </a:ln>
                      </wps:spPr>
                      <wps:txbx>
                        <w:txbxContent>
                          <w:p w14:paraId="1BF90CDC">
                            <w:pPr>
                              <w:rPr>
                                <w:rFonts w:hint="eastAsia" w:eastAsia="宋体"/>
                                <w:lang w:eastAsia="zh-CN"/>
                              </w:rPr>
                            </w:pPr>
                            <w:r>
                              <w:rPr>
                                <w:rFonts w:hint="eastAsia"/>
                                <w:sz w:val="18"/>
                                <w:szCs w:val="18"/>
                                <w:lang w:eastAsia="zh-CN"/>
                              </w:rPr>
                              <w:t>查验申请人、材料是否具有申请资格</w:t>
                            </w:r>
                          </w:p>
                        </w:txbxContent>
                      </wps:txbx>
                      <wps:bodyPr lIns="91439" tIns="45719" rIns="91439" bIns="45719" upright="1"/>
                    </wps:wsp>
                  </a:graphicData>
                </a:graphic>
              </wp:anchor>
            </w:drawing>
          </mc:Choice>
          <mc:Fallback>
            <w:pict>
              <v:shape id="_x0000_s1026" o:spid="_x0000_s1026" o:spt="110" type="#_x0000_t110" style="position:absolute;left:0pt;flip:x;margin-left:112pt;margin-top:62.5pt;height:73.5pt;width:165.8pt;z-index:252096512;mso-width-relative:page;mso-height-relative:page;" filled="f" stroked="t" coordsize="21600,21600" o:gfxdata="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XD1m9gAAAALAQAADwAAAAAAAAABACAAAAAiAAAAZHJz&#10;L2Rvd25yZXYueG1sUEsBAhQAFAAAAAgAh07iQIcWBfQ9AgAAWwQAAA4AAAAAAAAAAQAgAAAAJw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1BF90CDC">
                      <w:pPr>
                        <w:rPr>
                          <w:rFonts w:hint="eastAsia" w:eastAsia="宋体"/>
                          <w:lang w:eastAsia="zh-CN"/>
                        </w:rPr>
                      </w:pPr>
                      <w:r>
                        <w:rPr>
                          <w:rFonts w:hint="eastAsia"/>
                          <w:sz w:val="18"/>
                          <w:szCs w:val="18"/>
                          <w:lang w:eastAsia="zh-CN"/>
                        </w:rPr>
                        <w:t>查验申请人、材料是否具有申请资格</w:t>
                      </w:r>
                    </w:p>
                  </w:txbxContent>
                </v:textbox>
              </v:shape>
            </w:pict>
          </mc:Fallback>
        </mc:AlternateContent>
      </w:r>
      <w:r>
        <w:rPr>
          <w:sz w:val="21"/>
        </w:rPr>
        <mc:AlternateContent>
          <mc:Choice Requires="wps">
            <w:drawing>
              <wp:anchor distT="0" distB="0" distL="114300" distR="114300" simplePos="0" relativeHeight="252122112" behindDoc="0" locked="0" layoutInCell="1" allowOverlap="1">
                <wp:simplePos x="0" y="0"/>
                <wp:positionH relativeFrom="column">
                  <wp:posOffset>946785</wp:posOffset>
                </wp:positionH>
                <wp:positionV relativeFrom="paragraph">
                  <wp:posOffset>7663815</wp:posOffset>
                </wp:positionV>
                <wp:extent cx="3219450" cy="19050"/>
                <wp:effectExtent l="0" t="7620" r="0" b="11430"/>
                <wp:wrapNone/>
                <wp:docPr id="520" name="直接连接符 520"/>
                <wp:cNvGraphicFramePr/>
                <a:graphic xmlns:a="http://schemas.openxmlformats.org/drawingml/2006/main">
                  <a:graphicData uri="http://schemas.microsoft.com/office/word/2010/wordprocessingShape">
                    <wps:wsp>
                      <wps:cNvCnPr/>
                      <wps:spPr>
                        <a:xfrm flipV="1">
                          <a:off x="0" y="0"/>
                          <a:ext cx="3219450" cy="1905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74.55pt;margin-top:603.45pt;height:1.5pt;width:253.5pt;z-index:252122112;mso-width-relative:page;mso-height-relative:page;" filled="f" stroked="t" coordsize="21600,21600" o:gfxdata="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QY2K2AAAAA0BAAAPAAAAAAAAAAEAIAAAACIAAABkcnMvZG93&#10;bnJldi54bWxQSwECFAAUAAAACACHTuJAmh6rwwACAAD3AwAADgAAAAAAAAABACAAAAAnAQAAZHJz&#10;L2Uyb0RvYy54bWxQSwUGAAAAAAYABgBZAQAAmQUAAAAA&#10;">
                <v:fill on="f" focussize="0,0"/>
                <v:stroke weight="1.25pt" color="#000000" joinstyle="round"/>
                <v:imagedata o:title=""/>
                <o:lock v:ext="edit" aspectratio="f"/>
              </v:line>
            </w:pict>
          </mc:Fallback>
        </mc:AlternateContent>
      </w:r>
      <w:r>
        <w:rPr>
          <w:sz w:val="21"/>
        </w:rPr>
        <mc:AlternateContent>
          <mc:Choice Requires="wps">
            <w:drawing>
              <wp:anchor distT="0" distB="0" distL="114300" distR="114300" simplePos="0" relativeHeight="252120064" behindDoc="0" locked="0" layoutInCell="1" allowOverlap="1">
                <wp:simplePos x="0" y="0"/>
                <wp:positionH relativeFrom="column">
                  <wp:posOffset>1423035</wp:posOffset>
                </wp:positionH>
                <wp:positionV relativeFrom="paragraph">
                  <wp:posOffset>6425565</wp:posOffset>
                </wp:positionV>
                <wp:extent cx="2171700" cy="762000"/>
                <wp:effectExtent l="8255" t="7620" r="10795" b="11430"/>
                <wp:wrapNone/>
                <wp:docPr id="542" name="流程图: 过程 542"/>
                <wp:cNvGraphicFramePr/>
                <a:graphic xmlns:a="http://schemas.openxmlformats.org/drawingml/2006/main">
                  <a:graphicData uri="http://schemas.microsoft.com/office/word/2010/wordprocessingShape">
                    <wps:wsp>
                      <wps:cNvSpPr/>
                      <wps:spPr>
                        <a:xfrm>
                          <a:off x="0" y="0"/>
                          <a:ext cx="2171700" cy="762000"/>
                        </a:xfrm>
                        <a:prstGeom prst="flowChartProcess">
                          <a:avLst/>
                        </a:prstGeom>
                        <a:noFill/>
                        <a:ln w="15875" cap="flat" cmpd="sng">
                          <a:solidFill>
                            <a:srgbClr val="000000"/>
                          </a:solidFill>
                          <a:prstDash val="solid"/>
                          <a:miter/>
                          <a:headEnd type="none" w="med" len="med"/>
                          <a:tailEnd type="none" w="med" len="med"/>
                        </a:ln>
                      </wps:spPr>
                      <wps:txbx>
                        <w:txbxContent>
                          <w:p w14:paraId="7C5EDABF"/>
                          <w:p w14:paraId="159EDCCD">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wps:txbx>
                      <wps:bodyPr lIns="91439" tIns="45719" rIns="91439" bIns="45719" upright="1"/>
                    </wps:wsp>
                  </a:graphicData>
                </a:graphic>
              </wp:anchor>
            </w:drawing>
          </mc:Choice>
          <mc:Fallback>
            <w:pict>
              <v:shape id="_x0000_s1026" o:spid="_x0000_s1026" o:spt="109" type="#_x0000_t109" style="position:absolute;left:0pt;margin-left:112.05pt;margin-top:505.95pt;height:60pt;width:171pt;z-index:252120064;mso-width-relative:page;mso-height-relative:page;" filled="f" stroked="t" coordsize="21600,21600" o:gfxdata="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vAx39cAAAANAQAADwAAAAAAAAABACAAAAAiAAAAZHJzL2Rvd25yZXYueG1sUEsB&#10;AhQAFAAAAAgAh07iQNzs5TAvAgAAUAQAAA4AAAAAAAAAAQAgAAAAJgEAAGRycy9lMm9Eb2MueG1s&#10;UEsFBgAAAAAGAAYAWQEAAMcFAAAAAA==&#10;">
                <v:fill on="f" focussize="0,0"/>
                <v:stroke weight="1.25pt" color="#000000" joinstyle="miter"/>
                <v:imagedata o:title=""/>
                <o:lock v:ext="edit" aspectratio="f"/>
                <v:textbox inset="7.19992125984252pt,3.59992125984252pt,7.19992125984252pt,3.59992125984252pt">
                  <w:txbxContent>
                    <w:p w14:paraId="7C5EDABF"/>
                    <w:p w14:paraId="159EDCCD">
                      <w:pPr>
                        <w:rPr>
                          <w:rFonts w:hint="eastAsia" w:eastAsia="宋体"/>
                          <w:lang w:eastAsia="zh-CN"/>
                        </w:rPr>
                      </w:pPr>
                      <w:r>
                        <w:rPr>
                          <w:rFonts w:hint="eastAsia"/>
                          <w:lang w:val="en-US" w:eastAsia="zh-CN"/>
                        </w:rPr>
                        <w:t xml:space="preserve"> </w:t>
                      </w:r>
                      <w:r>
                        <w:rPr>
                          <w:rFonts w:hint="eastAsia"/>
                          <w:lang w:eastAsia="zh-CN"/>
                        </w:rPr>
                        <w:t>综合科按照最终决定进行处理</w:t>
                      </w:r>
                    </w:p>
                  </w:txbxContent>
                </v:textbox>
              </v:shape>
            </w:pict>
          </mc:Fallback>
        </mc:AlternateContent>
      </w:r>
      <w:r>
        <w:rPr>
          <w:sz w:val="21"/>
        </w:rPr>
        <mc:AlternateContent>
          <mc:Choice Requires="wps">
            <w:drawing>
              <wp:anchor distT="0" distB="0" distL="114300" distR="114300" simplePos="0" relativeHeight="252112896" behindDoc="0" locked="0" layoutInCell="1" allowOverlap="1">
                <wp:simplePos x="0" y="0"/>
                <wp:positionH relativeFrom="column">
                  <wp:posOffset>4823460</wp:posOffset>
                </wp:positionH>
                <wp:positionV relativeFrom="paragraph">
                  <wp:posOffset>3298825</wp:posOffset>
                </wp:positionV>
                <wp:extent cx="1095375" cy="666750"/>
                <wp:effectExtent l="7620" t="7620" r="20955" b="11430"/>
                <wp:wrapNone/>
                <wp:docPr id="547" name="流程图: 联系 547"/>
                <wp:cNvGraphicFramePr/>
                <a:graphic xmlns:a="http://schemas.openxmlformats.org/drawingml/2006/main">
                  <a:graphicData uri="http://schemas.microsoft.com/office/word/2010/wordprocessingShape">
                    <wps:wsp>
                      <wps:cNvSpPr/>
                      <wps:spPr>
                        <a:xfrm>
                          <a:off x="0" y="0"/>
                          <a:ext cx="1095375" cy="666750"/>
                        </a:xfrm>
                        <a:prstGeom prst="flowChartConnector">
                          <a:avLst/>
                        </a:prstGeom>
                        <a:noFill/>
                        <a:ln w="15875" cap="flat" cmpd="sng">
                          <a:solidFill>
                            <a:srgbClr val="000000"/>
                          </a:solidFill>
                          <a:prstDash val="solid"/>
                          <a:headEnd type="none" w="med" len="med"/>
                          <a:tailEnd type="none" w="med" len="med"/>
                        </a:ln>
                      </wps:spPr>
                      <wps:txbx>
                        <w:txbxContent>
                          <w:p w14:paraId="6FE0EEE1">
                            <w:pPr>
                              <w:rPr>
                                <w:rFonts w:hint="eastAsia" w:eastAsia="宋体"/>
                                <w:lang w:eastAsia="zh-CN"/>
                              </w:rPr>
                            </w:pPr>
                            <w:r>
                              <w:rPr>
                                <w:rFonts w:hint="eastAsia"/>
                                <w:lang w:val="en-US" w:eastAsia="zh-CN"/>
                              </w:rPr>
                              <w:t xml:space="preserve">  </w:t>
                            </w: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379.8pt;margin-top:259.75pt;height:52.5pt;width:86.25pt;z-index:252112896;mso-width-relative:page;mso-height-relative:page;" filled="f" stroked="t" coordsize="21600,21600" o:gfxdata="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rfBF/bAAAACwEAAA8AAAAAAAAAAQAgAAAAIgAAAGRycy9kb3ducmV2Lnht&#10;bFBLAQIUABQAAAAIAIdO4kApSCNlLwIAAEgEAAAOAAAAAAAAAAEAIAAAACoBAABkcnMvZTJvRG9j&#10;LnhtbFBLBQYAAAAABgAGAFkBAADLBQAAAAA=&#10;">
                <v:fill on="f" focussize="0,0"/>
                <v:stroke weight="1.25pt" color="#000000" joinstyle="round"/>
                <v:imagedata o:title=""/>
                <o:lock v:ext="edit" aspectratio="f"/>
                <v:textbox inset="7.19992125984252pt,3.59992125984252pt,7.19992125984252pt,3.59992125984252pt">
                  <w:txbxContent>
                    <w:p w14:paraId="6FE0EEE1">
                      <w:pPr>
                        <w:rPr>
                          <w:rFonts w:hint="eastAsia" w:eastAsia="宋体"/>
                          <w:lang w:eastAsia="zh-CN"/>
                        </w:rPr>
                      </w:pPr>
                      <w:r>
                        <w:rPr>
                          <w:rFonts w:hint="eastAsia"/>
                          <w:lang w:val="en-US" w:eastAsia="zh-CN"/>
                        </w:rPr>
                        <w:t xml:space="preserve">  </w:t>
                      </w:r>
                      <w:r>
                        <w:rPr>
                          <w:rFonts w:hint="eastAsia"/>
                          <w:lang w:eastAsia="zh-CN"/>
                        </w:rPr>
                        <w:t>申请人</w:t>
                      </w:r>
                    </w:p>
                  </w:txbxContent>
                </v:textbox>
              </v:shape>
            </w:pict>
          </mc:Fallback>
        </mc:AlternateContent>
      </w:r>
      <w:r>
        <w:rPr>
          <w:sz w:val="21"/>
        </w:rPr>
        <mc:AlternateContent>
          <mc:Choice Requires="wps">
            <w:drawing>
              <wp:anchor distT="0" distB="0" distL="114300" distR="114300" simplePos="0" relativeHeight="252109824" behindDoc="0" locked="0" layoutInCell="1" allowOverlap="1">
                <wp:simplePos x="0" y="0"/>
                <wp:positionH relativeFrom="column">
                  <wp:posOffset>2489835</wp:posOffset>
                </wp:positionH>
                <wp:positionV relativeFrom="paragraph">
                  <wp:posOffset>2908300</wp:posOffset>
                </wp:positionV>
                <wp:extent cx="635" cy="304800"/>
                <wp:effectExtent l="37465" t="0" r="38100" b="0"/>
                <wp:wrapNone/>
                <wp:docPr id="522" name="直接连接符 522"/>
                <wp:cNvGraphicFramePr/>
                <a:graphic xmlns:a="http://schemas.openxmlformats.org/drawingml/2006/main">
                  <a:graphicData uri="http://schemas.microsoft.com/office/word/2010/wordprocessingShape">
                    <wps:wsp>
                      <wps:cNvCnPr/>
                      <wps:spPr>
                        <a:xfrm>
                          <a:off x="0" y="0"/>
                          <a:ext cx="635" cy="3048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05pt;margin-top:229pt;height:24pt;width:0.05pt;z-index:252109824;mso-width-relative:page;mso-height-relative:page;" filled="f" stroked="t" coordsize="21600,21600" o:gfxdata="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QnqE9gAAAALAQAADwAAAAAAAAABACAAAAAiAAAAZHJzL2Rv&#10;d25yZXYueG1sUEsBAhQAFAAAAAgAh07iQM3s4EcBAgAA7gMAAA4AAAAAAAAAAQAgAAAAJwEAAGRy&#10;cy9lMm9Eb2MueG1sUEsFBgAAAAAGAAYAWQEAAJo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05728" behindDoc="0" locked="0" layoutInCell="1" allowOverlap="1">
                <wp:simplePos x="0" y="0"/>
                <wp:positionH relativeFrom="column">
                  <wp:posOffset>4928235</wp:posOffset>
                </wp:positionH>
                <wp:positionV relativeFrom="paragraph">
                  <wp:posOffset>2451100</wp:posOffset>
                </wp:positionV>
                <wp:extent cx="771525" cy="635"/>
                <wp:effectExtent l="0" t="37465" r="9525" b="38100"/>
                <wp:wrapNone/>
                <wp:docPr id="530" name="直接连接符 530"/>
                <wp:cNvGraphicFramePr/>
                <a:graphic xmlns:a="http://schemas.openxmlformats.org/drawingml/2006/main">
                  <a:graphicData uri="http://schemas.microsoft.com/office/word/2010/wordprocessingShape">
                    <wps:wsp>
                      <wps:cNvCnPr/>
                      <wps:spPr>
                        <a:xfrm>
                          <a:off x="0" y="0"/>
                          <a:ext cx="7715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88.05pt;margin-top:193pt;height:0.05pt;width:60.75pt;z-index:252105728;mso-width-relative:page;mso-height-relative:page;" filled="f" stroked="t" coordsize="21600,21600" o:gfxdata="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4AFTDYAAAACwEAAA8AAAAAAAAAAQAgAAAAIgAAAGRycy9kb3du&#10;cmV2LnhtbFBLAQIUABQAAAAIAIdO4kBTw1ut/wEAAO4DAAAOAAAAAAAAAAEAIAAAACcBAABkcnMv&#10;ZTJvRG9jLnhtbFBLBQYAAAAABgAGAFkBAACY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02656" behindDoc="0" locked="0" layoutInCell="1" allowOverlap="1">
                <wp:simplePos x="0" y="0"/>
                <wp:positionH relativeFrom="column">
                  <wp:posOffset>1499235</wp:posOffset>
                </wp:positionH>
                <wp:positionV relativeFrom="paragraph">
                  <wp:posOffset>1993900</wp:posOffset>
                </wp:positionV>
                <wp:extent cx="1962150" cy="885825"/>
                <wp:effectExtent l="19050" t="8890" r="38100" b="19685"/>
                <wp:wrapNone/>
                <wp:docPr id="548" name="流程图: 决策 548"/>
                <wp:cNvGraphicFramePr/>
                <a:graphic xmlns:a="http://schemas.openxmlformats.org/drawingml/2006/main">
                  <a:graphicData uri="http://schemas.microsoft.com/office/word/2010/wordprocessingShape">
                    <wps:wsp>
                      <wps:cNvSpPr/>
                      <wps:spPr>
                        <a:xfrm flipH="1">
                          <a:off x="0" y="0"/>
                          <a:ext cx="1962150" cy="885825"/>
                        </a:xfrm>
                        <a:prstGeom prst="flowChartDecision">
                          <a:avLst/>
                        </a:prstGeom>
                        <a:noFill/>
                        <a:ln w="15875" cap="flat" cmpd="sng">
                          <a:solidFill>
                            <a:srgbClr val="000000"/>
                          </a:solidFill>
                          <a:prstDash val="solid"/>
                          <a:miter/>
                          <a:headEnd type="none" w="med" len="med"/>
                          <a:tailEnd type="none" w="med" len="med"/>
                        </a:ln>
                      </wps:spPr>
                      <wps:txbx>
                        <w:txbxContent>
                          <w:p w14:paraId="0A23D9B6">
                            <w:pPr>
                              <w:rPr>
                                <w:rFonts w:hint="eastAsia" w:eastAsia="宋体"/>
                                <w:lang w:eastAsia="zh-CN"/>
                              </w:rPr>
                            </w:pPr>
                            <w:r>
                              <w:rPr>
                                <w:rFonts w:hint="eastAsia"/>
                                <w:lang w:val="en-US" w:eastAsia="zh-CN"/>
                              </w:rPr>
                              <w:t xml:space="preserve">   </w:t>
                            </w:r>
                            <w:r>
                              <w:rPr>
                                <w:rFonts w:hint="eastAsia"/>
                                <w:lang w:eastAsia="zh-CN"/>
                              </w:rPr>
                              <w:t>资料审查</w:t>
                            </w: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57pt;height:69.75pt;width:154.5pt;z-index:252102656;mso-width-relative:page;mso-height-relative:page;" filled="f" stroked="t" coordsize="21600,21600" o:gfxdata="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C8lJdkAAAALAQAADwAAAAAAAAABACAAAAAiAAAAZHJz&#10;L2Rvd25yZXYueG1sUEsBAhQAFAAAAAgAh07iQKQTJ7Q8AgAAWwQAAA4AAAAAAAAAAQAgAAAAKAEA&#10;AGRycy9lMm9Eb2MueG1sUEsFBgAAAAAGAAYAWQEAANYFAAAAAA==&#10;">
                <v:fill on="f" focussize="0,0"/>
                <v:stroke weight="1.25pt" color="#000000" joinstyle="miter"/>
                <v:imagedata o:title=""/>
                <o:lock v:ext="edit" aspectratio="f"/>
                <v:textbox inset="7.19992125984252pt,3.59992125984252pt,7.19992125984252pt,3.59992125984252pt">
                  <w:txbxContent>
                    <w:p w14:paraId="0A23D9B6">
                      <w:pPr>
                        <w:rPr>
                          <w:rFonts w:hint="eastAsia" w:eastAsia="宋体"/>
                          <w:lang w:eastAsia="zh-CN"/>
                        </w:rPr>
                      </w:pPr>
                      <w:r>
                        <w:rPr>
                          <w:rFonts w:hint="eastAsia"/>
                          <w:lang w:val="en-US" w:eastAsia="zh-CN"/>
                        </w:rPr>
                        <w:t xml:space="preserve">   </w:t>
                      </w:r>
                      <w:r>
                        <w:rPr>
                          <w:rFonts w:hint="eastAsia"/>
                          <w:lang w:eastAsia="zh-CN"/>
                        </w:rPr>
                        <w:t>资料审查</w:t>
                      </w:r>
                    </w:p>
                  </w:txbxContent>
                </v:textbox>
              </v:shape>
            </w:pict>
          </mc:Fallback>
        </mc:AlternateContent>
      </w:r>
      <w:r>
        <w:rPr>
          <w:rFonts w:hint="eastAsia"/>
          <w:lang w:val="en-US" w:eastAsia="zh-CN"/>
        </w:rPr>
        <w:t xml:space="preserve">                        </w:t>
      </w:r>
    </w:p>
    <w:p w14:paraId="46330D6C">
      <w:pPr>
        <w:rPr>
          <w:rFonts w:hint="eastAsia" w:eastAsia="宋体"/>
          <w:kern w:val="2"/>
          <w:sz w:val="21"/>
          <w:lang w:val="en-US" w:eastAsia="zh-CN"/>
        </w:rPr>
      </w:pPr>
      <w:r>
        <w:rPr>
          <w:sz w:val="21"/>
        </w:rPr>
        <mc:AlternateContent>
          <mc:Choice Requires="wps">
            <w:drawing>
              <wp:anchor distT="0" distB="0" distL="114300" distR="114300" simplePos="0" relativeHeight="252094464" behindDoc="0" locked="0" layoutInCell="1" allowOverlap="1">
                <wp:simplePos x="0" y="0"/>
                <wp:positionH relativeFrom="column">
                  <wp:posOffset>1947545</wp:posOffset>
                </wp:positionH>
                <wp:positionV relativeFrom="paragraph">
                  <wp:posOffset>81915</wp:posOffset>
                </wp:positionV>
                <wp:extent cx="1240790" cy="279400"/>
                <wp:effectExtent l="7620" t="7620" r="8890" b="17780"/>
                <wp:wrapNone/>
                <wp:docPr id="534" name="流程图: 过程 534"/>
                <wp:cNvGraphicFramePr/>
                <a:graphic xmlns:a="http://schemas.openxmlformats.org/drawingml/2006/main">
                  <a:graphicData uri="http://schemas.microsoft.com/office/word/2010/wordprocessingShape">
                    <wps:wsp>
                      <wps:cNvSpPr/>
                      <wps:spPr>
                        <a:xfrm>
                          <a:off x="0" y="0"/>
                          <a:ext cx="1240790" cy="279400"/>
                        </a:xfrm>
                        <a:prstGeom prst="flowChartProcess">
                          <a:avLst/>
                        </a:prstGeom>
                        <a:noFill/>
                        <a:ln w="15875" cap="flat" cmpd="sng">
                          <a:solidFill>
                            <a:srgbClr val="000000"/>
                          </a:solidFill>
                          <a:prstDash val="solid"/>
                          <a:miter/>
                          <a:headEnd type="none" w="med" len="med"/>
                          <a:tailEnd type="none" w="med" len="med"/>
                        </a:ln>
                      </wps:spPr>
                      <wps:txbx>
                        <w:txbxContent>
                          <w:p w14:paraId="658BD6D7">
                            <w:pPr>
                              <w:rPr>
                                <w:rFonts w:hint="eastAsia" w:eastAsia="宋体"/>
                                <w:lang w:eastAsia="zh-CN"/>
                              </w:rPr>
                            </w:pPr>
                            <w:r>
                              <w:rPr>
                                <w:rFonts w:hint="eastAsia"/>
                                <w:lang w:val="en-US" w:eastAsia="zh-CN"/>
                              </w:rPr>
                              <w:t xml:space="preserve">    </w:t>
                            </w:r>
                            <w:r>
                              <w:rPr>
                                <w:rFonts w:hint="eastAsia"/>
                                <w:lang w:eastAsia="zh-CN"/>
                              </w:rPr>
                              <w:t>提出申请</w:t>
                            </w:r>
                          </w:p>
                        </w:txbxContent>
                      </wps:txbx>
                      <wps:bodyPr lIns="91439" tIns="45719" rIns="91439" bIns="45719" upright="1"/>
                    </wps:wsp>
                  </a:graphicData>
                </a:graphic>
              </wp:anchor>
            </w:drawing>
          </mc:Choice>
          <mc:Fallback>
            <w:pict>
              <v:shape id="_x0000_s1026" o:spid="_x0000_s1026" o:spt="109" type="#_x0000_t109" style="position:absolute;left:0pt;margin-left:153.35pt;margin-top:6.45pt;height:22pt;width:97.7pt;z-index:252094464;mso-width-relative:page;mso-height-relative:page;" filled="f" stroked="t" coordsize="21600,21600" o:gfxdata="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w4vC1QAAAAkBAAAPAAAAAAAAAAEAIAAAACIAAABkcnMvZG93bnJldi54bWxQSwEC&#10;FAAUAAAACACHTuJA7TpFdTACAABQBAAADgAAAAAAAAABACAAAAAk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658BD6D7">
                      <w:pPr>
                        <w:rPr>
                          <w:rFonts w:hint="eastAsia" w:eastAsia="宋体"/>
                          <w:lang w:eastAsia="zh-CN"/>
                        </w:rPr>
                      </w:pPr>
                      <w:r>
                        <w:rPr>
                          <w:rFonts w:hint="eastAsia"/>
                          <w:lang w:val="en-US" w:eastAsia="zh-CN"/>
                        </w:rPr>
                        <w:t xml:space="preserve">    </w:t>
                      </w:r>
                      <w:r>
                        <w:rPr>
                          <w:rFonts w:hint="eastAsia"/>
                          <w:lang w:eastAsia="zh-CN"/>
                        </w:rPr>
                        <w:t>提出申请</w:t>
                      </w:r>
                    </w:p>
                  </w:txbxContent>
                </v:textbox>
              </v:shape>
            </w:pict>
          </mc:Fallback>
        </mc:AlternateContent>
      </w:r>
    </w:p>
    <w:p w14:paraId="5EB65836">
      <w:pPr>
        <w:rPr>
          <w:rFonts w:hint="eastAsia"/>
          <w:lang w:val="en-US" w:eastAsia="zh-CN"/>
        </w:rPr>
      </w:pPr>
      <w:r>
        <w:rPr>
          <w:sz w:val="21"/>
        </w:rPr>
        <mc:AlternateContent>
          <mc:Choice Requires="wps">
            <w:drawing>
              <wp:anchor distT="0" distB="0" distL="114300" distR="114300" simplePos="0" relativeHeight="252095488" behindDoc="0" locked="0" layoutInCell="1" allowOverlap="1">
                <wp:simplePos x="0" y="0"/>
                <wp:positionH relativeFrom="column">
                  <wp:posOffset>2465070</wp:posOffset>
                </wp:positionH>
                <wp:positionV relativeFrom="paragraph">
                  <wp:posOffset>177165</wp:posOffset>
                </wp:positionV>
                <wp:extent cx="6350" cy="220345"/>
                <wp:effectExtent l="33655" t="0" r="36195" b="8255"/>
                <wp:wrapNone/>
                <wp:docPr id="531" name="直接连接符 531"/>
                <wp:cNvGraphicFramePr/>
                <a:graphic xmlns:a="http://schemas.openxmlformats.org/drawingml/2006/main">
                  <a:graphicData uri="http://schemas.microsoft.com/office/word/2010/wordprocessingShape">
                    <wps:wsp>
                      <wps:cNvCnPr/>
                      <wps:spPr>
                        <a:xfrm>
                          <a:off x="0" y="0"/>
                          <a:ext cx="6350" cy="22034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4.1pt;margin-top:13.95pt;height:17.35pt;width:0.5pt;z-index:252095488;mso-width-relative:page;mso-height-relative:page;" filled="f" stroked="t" coordsize="21600,21600" o:gfxdata="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H9DOTYAAAACQEAAA8AAAAAAAAAAQAgAAAAIgAAAGRycy9kb3du&#10;cmV2LnhtbFBLAQIUABQAAAAIAIdO4kD7S91z/wEAAO8DAAAOAAAAAAAAAAEAIAAAACcBAABkcnMv&#10;ZTJvRG9jLnhtbFBLBQYAAAAABgAGAFkBAACYBQAAAAA=&#10;">
                <v:fill on="f" focussize="0,0"/>
                <v:stroke weight="1.25pt" color="#000000" joinstyle="round" endarrow="block"/>
                <v:imagedata o:title=""/>
                <o:lock v:ext="edit" aspectratio="f"/>
              </v:line>
            </w:pict>
          </mc:Fallback>
        </mc:AlternateContent>
      </w:r>
    </w:p>
    <w:p w14:paraId="4B3FC89D">
      <w:pPr>
        <w:tabs>
          <w:tab w:val="left" w:pos="5046"/>
        </w:tabs>
        <w:ind w:firstLine="306" w:firstLineChars="0"/>
        <w:jc w:val="left"/>
        <w:rPr>
          <w:rFonts w:hint="eastAsia"/>
          <w:lang w:val="en-US" w:eastAsia="zh-CN"/>
        </w:rPr>
      </w:pPr>
      <w:r>
        <w:rPr>
          <w:rFonts w:hint="eastAsia"/>
          <w:lang w:val="en-US" w:eastAsia="zh-CN"/>
        </w:rPr>
        <w:t>申请材料存在可以当场更</w:t>
      </w:r>
      <w:r>
        <w:rPr>
          <w:rFonts w:hint="eastAsia"/>
          <w:lang w:val="en-US" w:eastAsia="zh-CN"/>
        </w:rPr>
        <w:tab/>
      </w:r>
      <w:r>
        <w:rPr>
          <w:rFonts w:hint="eastAsia"/>
          <w:lang w:val="en-US" w:eastAsia="zh-CN"/>
        </w:rPr>
        <w:t>申请事项依法不需要取得行政</w:t>
      </w:r>
    </w:p>
    <w:p w14:paraId="693D9088">
      <w:pPr>
        <w:tabs>
          <w:tab w:val="left" w:pos="5136"/>
        </w:tabs>
        <w:jc w:val="left"/>
        <w:rPr>
          <w:rFonts w:hint="eastAsia"/>
          <w:kern w:val="2"/>
          <w:sz w:val="21"/>
          <w:lang w:val="en-US" w:eastAsia="zh-CN"/>
        </w:rPr>
      </w:pPr>
      <w:r>
        <w:rPr>
          <w:rFonts w:hint="eastAsia"/>
          <w:kern w:val="2"/>
          <w:sz w:val="21"/>
          <w:lang w:val="en-US" w:eastAsia="zh-CN"/>
        </w:rPr>
        <w:t xml:space="preserve">   正的错误的；申请材料不                       许可的；不属于本行政机关</w:t>
      </w:r>
    </w:p>
    <w:p w14:paraId="39C72CF9">
      <w:pPr>
        <w:tabs>
          <w:tab w:val="left" w:pos="5361"/>
        </w:tabs>
        <w:jc w:val="left"/>
        <w:rPr>
          <w:rFonts w:hint="eastAsia"/>
          <w:kern w:val="2"/>
          <w:sz w:val="21"/>
          <w:lang w:val="en-US" w:eastAsia="zh-CN"/>
        </w:rPr>
      </w:pPr>
      <w:r>
        <w:rPr>
          <w:sz w:val="21"/>
        </w:rPr>
        <mc:AlternateContent>
          <mc:Choice Requires="wps">
            <w:drawing>
              <wp:anchor distT="0" distB="0" distL="114300" distR="114300" simplePos="0" relativeHeight="252099584" behindDoc="0" locked="0" layoutInCell="1" allowOverlap="1">
                <wp:simplePos x="0" y="0"/>
                <wp:positionH relativeFrom="column">
                  <wp:posOffset>-556895</wp:posOffset>
                </wp:positionH>
                <wp:positionV relativeFrom="paragraph">
                  <wp:posOffset>71120</wp:posOffset>
                </wp:positionV>
                <wp:extent cx="754380" cy="494030"/>
                <wp:effectExtent l="7620" t="7620" r="19050" b="12700"/>
                <wp:wrapNone/>
                <wp:docPr id="532" name="流程图: 过程 532"/>
                <wp:cNvGraphicFramePr/>
                <a:graphic xmlns:a="http://schemas.openxmlformats.org/drawingml/2006/main">
                  <a:graphicData uri="http://schemas.microsoft.com/office/word/2010/wordprocessingShape">
                    <wps:wsp>
                      <wps:cNvSpPr/>
                      <wps:spPr>
                        <a:xfrm>
                          <a:off x="0" y="0"/>
                          <a:ext cx="754380" cy="494030"/>
                        </a:xfrm>
                        <a:prstGeom prst="flowChartProcess">
                          <a:avLst/>
                        </a:prstGeom>
                        <a:noFill/>
                        <a:ln w="15875" cap="flat" cmpd="sng">
                          <a:solidFill>
                            <a:srgbClr val="000000"/>
                          </a:solidFill>
                          <a:prstDash val="solid"/>
                          <a:miter/>
                          <a:headEnd type="none" w="med" len="med"/>
                          <a:tailEnd type="none" w="med" len="med"/>
                        </a:ln>
                      </wps:spPr>
                      <wps:txbx>
                        <w:txbxContent>
                          <w:p w14:paraId="0B66CEBF">
                            <w:pPr>
                              <w:rPr>
                                <w:rFonts w:hint="eastAsia" w:eastAsia="宋体"/>
                                <w:sz w:val="18"/>
                                <w:szCs w:val="18"/>
                                <w:lang w:eastAsia="zh-CN"/>
                              </w:rPr>
                            </w:pPr>
                            <w:r>
                              <w:rPr>
                                <w:rFonts w:hint="eastAsia"/>
                                <w:sz w:val="18"/>
                                <w:szCs w:val="18"/>
                                <w:lang w:eastAsia="zh-CN"/>
                              </w:rPr>
                              <w:t>更正或补齐材料</w:t>
                            </w:r>
                          </w:p>
                        </w:txbxContent>
                      </wps:txbx>
                      <wps:bodyPr lIns="91439" tIns="45719" rIns="91439" bIns="45719" upright="1"/>
                    </wps:wsp>
                  </a:graphicData>
                </a:graphic>
              </wp:anchor>
            </w:drawing>
          </mc:Choice>
          <mc:Fallback>
            <w:pict>
              <v:shape id="_x0000_s1026" o:spid="_x0000_s1026" o:spt="109" type="#_x0000_t109" style="position:absolute;left:0pt;margin-left:-43.85pt;margin-top:5.6pt;height:38.9pt;width:59.4pt;z-index:252099584;mso-width-relative:page;mso-height-relative:page;" filled="f" stroked="t" coordsize="21600,21600" o:gfxdata="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uEiyK1AAAAAgBAAAPAAAAAAAAAAEAIAAAACIAAABkcnMvZG93bnJldi54bWxQSwECFAAU&#10;AAAACACHTuJAkCqKcC4CAABPBAAADgAAAAAAAAABACAAAAAj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0B66CEBF">
                      <w:pPr>
                        <w:rPr>
                          <w:rFonts w:hint="eastAsia" w:eastAsia="宋体"/>
                          <w:sz w:val="18"/>
                          <w:szCs w:val="18"/>
                          <w:lang w:eastAsia="zh-CN"/>
                        </w:rPr>
                      </w:pPr>
                      <w:r>
                        <w:rPr>
                          <w:rFonts w:hint="eastAsia"/>
                          <w:sz w:val="18"/>
                          <w:szCs w:val="18"/>
                          <w:lang w:eastAsia="zh-CN"/>
                        </w:rPr>
                        <w:t>更正或补齐材料</w:t>
                      </w:r>
                    </w:p>
                  </w:txbxContent>
                </v:textbox>
              </v:shape>
            </w:pict>
          </mc:Fallback>
        </mc:AlternateContent>
      </w:r>
      <w:r>
        <w:rPr>
          <w:rFonts w:hint="eastAsia"/>
          <w:kern w:val="2"/>
          <w:sz w:val="21"/>
          <w:lang w:val="en-US" w:eastAsia="zh-CN"/>
        </w:rPr>
        <w:t xml:space="preserve">   齐全或者不符合法定形式的</w:t>
      </w:r>
      <w:r>
        <w:rPr>
          <w:rFonts w:hint="eastAsia"/>
          <w:kern w:val="2"/>
          <w:sz w:val="21"/>
          <w:lang w:val="en-US" w:eastAsia="zh-CN"/>
        </w:rPr>
        <w:tab/>
      </w:r>
      <w:r>
        <w:rPr>
          <w:rFonts w:hint="eastAsia"/>
          <w:kern w:val="2"/>
          <w:sz w:val="21"/>
          <w:lang w:val="en-US" w:eastAsia="zh-CN"/>
        </w:rPr>
        <w:t>职权范围的</w:t>
      </w:r>
    </w:p>
    <w:p w14:paraId="6CDE2549">
      <w:pPr>
        <w:rPr>
          <w:rFonts w:hint="eastAsia" w:eastAsia="宋体"/>
          <w:kern w:val="2"/>
          <w:sz w:val="21"/>
          <w:lang w:val="en-US" w:eastAsia="zh-CN"/>
        </w:rPr>
      </w:pPr>
      <w:r>
        <w:rPr>
          <w:sz w:val="21"/>
        </w:rPr>
        <mc:AlternateContent>
          <mc:Choice Requires="wps">
            <w:drawing>
              <wp:anchor distT="0" distB="0" distL="114300" distR="114300" simplePos="0" relativeHeight="252098560" behindDoc="0" locked="0" layoutInCell="1" allowOverlap="1">
                <wp:simplePos x="0" y="0"/>
                <wp:positionH relativeFrom="column">
                  <wp:posOffset>3531235</wp:posOffset>
                </wp:positionH>
                <wp:positionV relativeFrom="paragraph">
                  <wp:posOffset>52705</wp:posOffset>
                </wp:positionV>
                <wp:extent cx="1407160" cy="9525"/>
                <wp:effectExtent l="0" t="37465" r="2540" b="29210"/>
                <wp:wrapNone/>
                <wp:docPr id="524" name="直接连接符 524"/>
                <wp:cNvGraphicFramePr/>
                <a:graphic xmlns:a="http://schemas.openxmlformats.org/drawingml/2006/main">
                  <a:graphicData uri="http://schemas.microsoft.com/office/word/2010/wordprocessingShape">
                    <wps:wsp>
                      <wps:cNvCnPr/>
                      <wps:spPr>
                        <a:xfrm flipV="1">
                          <a:off x="0" y="0"/>
                          <a:ext cx="1407160" cy="95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78.05pt;margin-top:4.15pt;height:0.75pt;width:110.8pt;z-index:252098560;mso-width-relative:page;mso-height-relative:page;" filled="f" stroked="t" coordsize="21600,21600" o:gfxdata="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&#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gqm91gAAAAcBAAAPAAAAAAAAAAEAIAAAACIAAABk&#10;cnMvZG93bnJldi54bWxQSwECFAAUAAAACACHTuJAZN16MggCAAD6AwAADgAAAAAAAAABACAAAAAl&#10;AQAAZHJzL2Uyb0RvYy54bWxQSwUGAAAAAAYABgBZAQAAnwUAAAAA&#10;">
                <v:fill on="f" focussize="0,0"/>
                <v:stroke weight="1.25pt" color="#000000" joinstyle="round" endarrow="block"/>
                <v:imagedata o:title=""/>
                <o:lock v:ext="edit" aspectratio="f"/>
              </v:line>
            </w:pict>
          </mc:Fallback>
        </mc:AlternateContent>
      </w:r>
    </w:p>
    <w:p w14:paraId="49FAE640">
      <w:pPr>
        <w:rPr>
          <w:rFonts w:hint="eastAsia"/>
          <w:lang w:val="en-US" w:eastAsia="zh-CN"/>
        </w:rPr>
      </w:pPr>
      <w:r>
        <w:rPr>
          <w:sz w:val="21"/>
        </w:rPr>
        <mc:AlternateContent>
          <mc:Choice Requires="wps">
            <w:drawing>
              <wp:anchor distT="0" distB="0" distL="114300" distR="114300" simplePos="0" relativeHeight="252107776" behindDoc="0" locked="0" layoutInCell="1" allowOverlap="1">
                <wp:simplePos x="0" y="0"/>
                <wp:positionH relativeFrom="column">
                  <wp:posOffset>-488315</wp:posOffset>
                </wp:positionH>
                <wp:positionV relativeFrom="paragraph">
                  <wp:posOffset>179070</wp:posOffset>
                </wp:positionV>
                <wp:extent cx="1270" cy="895985"/>
                <wp:effectExtent l="7620" t="0" r="10160" b="18415"/>
                <wp:wrapNone/>
                <wp:docPr id="533" name="直接连接符 533"/>
                <wp:cNvGraphicFramePr/>
                <a:graphic xmlns:a="http://schemas.openxmlformats.org/drawingml/2006/main">
                  <a:graphicData uri="http://schemas.microsoft.com/office/word/2010/wordprocessingShape">
                    <wps:wsp>
                      <wps:cNvCnPr/>
                      <wps:spPr>
                        <a:xfrm>
                          <a:off x="0" y="0"/>
                          <a:ext cx="1270" cy="89598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8.45pt;margin-top:14.1pt;height:70.55pt;width:0.1pt;z-index:252107776;mso-width-relative:page;mso-height-relative:page;" filled="f" stroked="t" coordsize="21600,21600" o:gfxdata="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FyVhu2QAAAAoBAAAPAAAAAAAAAAEAIAAAACIAAABkcnMvZG93bnJldi54&#10;bWxQSwECFAAUAAAACACHTuJA8eJZQ/kBAADrAwAADgAAAAAAAAABACAAAAAoAQAAZHJzL2Uyb0Rv&#10;Yy54bWxQSwUGAAAAAAYABgBZAQAAkwUAAAAA&#10;">
                <v:fill on="f" focussize="0,0"/>
                <v:stroke weight="1.25pt" color="#000000" joinstyle="round"/>
                <v:imagedata o:title=""/>
                <o:lock v:ext="edit" aspectratio="f"/>
              </v:line>
            </w:pict>
          </mc:Fallback>
        </mc:AlternateContent>
      </w:r>
    </w:p>
    <w:p w14:paraId="7F1F77BA">
      <w:pPr>
        <w:tabs>
          <w:tab w:val="left" w:pos="7551"/>
        </w:tabs>
        <w:rPr>
          <w:rFonts w:hint="eastAsia"/>
          <w:lang w:val="en-US" w:eastAsia="zh-CN"/>
        </w:rPr>
      </w:pPr>
      <w:r>
        <w:rPr>
          <w:sz w:val="21"/>
        </w:rPr>
        <mc:AlternateContent>
          <mc:Choice Requires="wps">
            <w:drawing>
              <wp:anchor distT="0" distB="0" distL="114300" distR="114300" simplePos="0" relativeHeight="252101632" behindDoc="0" locked="0" layoutInCell="1" allowOverlap="1">
                <wp:simplePos x="0" y="0"/>
                <wp:positionH relativeFrom="column">
                  <wp:posOffset>2480945</wp:posOffset>
                </wp:positionH>
                <wp:positionV relativeFrom="paragraph">
                  <wp:posOffset>142240</wp:posOffset>
                </wp:positionV>
                <wp:extent cx="2540" cy="285750"/>
                <wp:effectExtent l="37465" t="0" r="36195" b="0"/>
                <wp:wrapNone/>
                <wp:docPr id="525" name="直接连接符 525"/>
                <wp:cNvGraphicFramePr/>
                <a:graphic xmlns:a="http://schemas.openxmlformats.org/drawingml/2006/main">
                  <a:graphicData uri="http://schemas.microsoft.com/office/word/2010/wordprocessingShape">
                    <wps:wsp>
                      <wps:cNvCnPr/>
                      <wps:spPr>
                        <a:xfrm flipH="1">
                          <a:off x="0" y="0"/>
                          <a:ext cx="2540"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95.35pt;margin-top:11.2pt;height:22.5pt;width:0.2pt;z-index:252101632;mso-width-relative:page;mso-height-relative:page;" filled="f" stroked="t" coordsize="21600,21600" o:gfxdata="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JS9QPZAAAACQEAAA8AAAAAAAAAAQAgAAAA&#10;IgAAAGRycy9kb3ducmV2LnhtbFBLAQIUABQAAAAIAIdO4kDpvOcSCgIAAPkDAAAOAAAAAAAAAAEA&#10;IAAAACgBAABkcnMvZTJvRG9jLnhtbFBLBQYAAAAABgAGAFkBAACkBQAAAAA=&#10;">
                <v:fill on="f" focussize="0,0"/>
                <v:stroke weight="1.25pt" color="#000000" joinstyle="round" endarrow="block"/>
                <v:imagedata o:title=""/>
                <o:lock v:ext="edit" aspectratio="f"/>
              </v:line>
            </w:pict>
          </mc:Fallback>
        </mc:AlternateContent>
      </w:r>
      <w:r>
        <w:rPr>
          <w:rFonts w:hint="eastAsia"/>
          <w:lang w:val="en-US" w:eastAsia="zh-CN"/>
        </w:rPr>
        <w:tab/>
      </w:r>
    </w:p>
    <w:p w14:paraId="15689A36">
      <w:pPr>
        <w:tabs>
          <w:tab w:val="left" w:pos="3306"/>
          <w:tab w:val="left" w:pos="7686"/>
        </w:tabs>
        <w:rPr>
          <w:rFonts w:hint="eastAsia"/>
          <w:lang w:val="en-US" w:eastAsia="zh-CN"/>
        </w:rPr>
      </w:pPr>
      <w:r>
        <w:rPr>
          <w:rFonts w:hint="eastAsia"/>
          <w:lang w:val="en-US" w:eastAsia="zh-CN"/>
        </w:rPr>
        <w:tab/>
      </w:r>
      <w:r>
        <w:rPr>
          <w:rFonts w:hint="eastAsia"/>
          <w:lang w:val="en-US" w:eastAsia="zh-CN"/>
        </w:rPr>
        <w:t xml:space="preserve">  符合条件                              在5个工作日内由               </w:t>
      </w:r>
    </w:p>
    <w:p w14:paraId="21146E5C">
      <w:pPr>
        <w:tabs>
          <w:tab w:val="left" w:pos="3306"/>
          <w:tab w:val="left" w:pos="7686"/>
        </w:tabs>
        <w:rPr>
          <w:rFonts w:hint="eastAsia"/>
          <w:lang w:val="en-US" w:eastAsia="zh-CN"/>
        </w:rPr>
      </w:pPr>
      <w:r>
        <w:rPr>
          <w:sz w:val="21"/>
        </w:rPr>
        <mc:AlternateContent>
          <mc:Choice Requires="wps">
            <w:drawing>
              <wp:anchor distT="0" distB="0" distL="114300" distR="114300" simplePos="0" relativeHeight="252104704" behindDoc="0" locked="0" layoutInCell="1" allowOverlap="1">
                <wp:simplePos x="0" y="0"/>
                <wp:positionH relativeFrom="column">
                  <wp:posOffset>3939540</wp:posOffset>
                </wp:positionH>
                <wp:positionV relativeFrom="paragraph">
                  <wp:posOffset>127635</wp:posOffset>
                </wp:positionV>
                <wp:extent cx="989965" cy="733425"/>
                <wp:effectExtent l="7620" t="7620" r="12065" b="20955"/>
                <wp:wrapNone/>
                <wp:docPr id="535" name="流程图: 联系 535"/>
                <wp:cNvGraphicFramePr/>
                <a:graphic xmlns:a="http://schemas.openxmlformats.org/drawingml/2006/main">
                  <a:graphicData uri="http://schemas.microsoft.com/office/word/2010/wordprocessingShape">
                    <wps:wsp>
                      <wps:cNvSpPr/>
                      <wps:spPr>
                        <a:xfrm>
                          <a:off x="0" y="0"/>
                          <a:ext cx="989965" cy="733425"/>
                        </a:xfrm>
                        <a:prstGeom prst="flowChartConnector">
                          <a:avLst/>
                        </a:prstGeom>
                        <a:noFill/>
                        <a:ln w="15875" cap="flat" cmpd="sng">
                          <a:solidFill>
                            <a:srgbClr val="000000"/>
                          </a:solidFill>
                          <a:prstDash val="solid"/>
                          <a:headEnd type="none" w="med" len="med"/>
                          <a:tailEnd type="none" w="med" len="med"/>
                        </a:ln>
                      </wps:spPr>
                      <wps:txbx>
                        <w:txbxContent>
                          <w:p w14:paraId="7A9BAD78">
                            <w:pPr>
                              <w:rPr>
                                <w:rFonts w:hint="eastAsia" w:eastAsia="宋体"/>
                                <w:lang w:eastAsia="zh-CN"/>
                              </w:rPr>
                            </w:pPr>
                            <w:r>
                              <w:rPr>
                                <w:rFonts w:hint="eastAsia"/>
                                <w:lang w:eastAsia="zh-CN"/>
                              </w:rPr>
                              <w:t>受理人员</w:t>
                            </w:r>
                          </w:p>
                        </w:txbxContent>
                      </wps:txbx>
                      <wps:bodyPr lIns="91439" tIns="45719" rIns="91439" bIns="45719" upright="1"/>
                    </wps:wsp>
                  </a:graphicData>
                </a:graphic>
              </wp:anchor>
            </w:drawing>
          </mc:Choice>
          <mc:Fallback>
            <w:pict>
              <v:shape id="_x0000_s1026" o:spid="_x0000_s1026" o:spt="120" type="#_x0000_t120" style="position:absolute;left:0pt;margin-left:310.2pt;margin-top:10.05pt;height:57.75pt;width:77.95pt;z-index:252104704;mso-width-relative:page;mso-height-relative:page;" filled="f" stroked="t" coordsize="21600,21600" o:gfxdata="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6XhaM2AAAAAoBAAAPAAAAAAAAAAEAIAAAACIAAABkcnMvZG93bnJldi54bWxQSwEC&#10;FAAUAAAACACHTuJASA9RKi0CAABHBAAADgAAAAAAAAABACAAAAAnAQAAZHJzL2Uyb0RvYy54bWxQ&#10;SwUGAAAAAAYABgBZAQAAxgUAAAAA&#10;">
                <v:fill on="f" focussize="0,0"/>
                <v:stroke weight="1.25pt" color="#000000" joinstyle="round"/>
                <v:imagedata o:title=""/>
                <o:lock v:ext="edit" aspectratio="f"/>
                <v:textbox inset="7.19992125984252pt,3.59992125984252pt,7.19992125984252pt,3.59992125984252pt">
                  <w:txbxContent>
                    <w:p w14:paraId="7A9BAD78">
                      <w:pPr>
                        <w:rPr>
                          <w:rFonts w:hint="eastAsia" w:eastAsia="宋体"/>
                          <w:lang w:eastAsia="zh-CN"/>
                        </w:rPr>
                      </w:pPr>
                      <w:r>
                        <w:rPr>
                          <w:rFonts w:hint="eastAsia"/>
                          <w:lang w:eastAsia="zh-CN"/>
                        </w:rPr>
                        <w:t>受理人员</w:t>
                      </w:r>
                    </w:p>
                  </w:txbxContent>
                </v:textbox>
              </v:shape>
            </w:pict>
          </mc:Fallback>
        </mc:AlternateContent>
      </w:r>
      <w:r>
        <w:rPr>
          <w:sz w:val="21"/>
        </w:rPr>
        <mc:AlternateContent>
          <mc:Choice Requires="wps">
            <w:drawing>
              <wp:anchor distT="0" distB="0" distL="114300" distR="114300" simplePos="0" relativeHeight="252106752" behindDoc="0" locked="0" layoutInCell="1" allowOverlap="1">
                <wp:simplePos x="0" y="0"/>
                <wp:positionH relativeFrom="column">
                  <wp:posOffset>5671820</wp:posOffset>
                </wp:positionH>
                <wp:positionV relativeFrom="paragraph">
                  <wp:posOffset>89535</wp:posOffset>
                </wp:positionV>
                <wp:extent cx="936625" cy="694690"/>
                <wp:effectExtent l="7620" t="7620" r="8255" b="21590"/>
                <wp:wrapNone/>
                <wp:docPr id="536" name="流程图: 联系 536"/>
                <wp:cNvGraphicFramePr/>
                <a:graphic xmlns:a="http://schemas.openxmlformats.org/drawingml/2006/main">
                  <a:graphicData uri="http://schemas.microsoft.com/office/word/2010/wordprocessingShape">
                    <wps:wsp>
                      <wps:cNvSpPr/>
                      <wps:spPr>
                        <a:xfrm>
                          <a:off x="0" y="0"/>
                          <a:ext cx="936625" cy="694690"/>
                        </a:xfrm>
                        <a:prstGeom prst="flowChartConnector">
                          <a:avLst/>
                        </a:prstGeom>
                        <a:noFill/>
                        <a:ln w="15875" cap="flat" cmpd="sng">
                          <a:solidFill>
                            <a:srgbClr val="000000"/>
                          </a:solidFill>
                          <a:prstDash val="solid"/>
                          <a:headEnd type="none" w="med" len="med"/>
                          <a:tailEnd type="none" w="med" len="med"/>
                        </a:ln>
                      </wps:spPr>
                      <wps:txbx>
                        <w:txbxContent>
                          <w:p w14:paraId="702E7995">
                            <w:pPr>
                              <w:rPr>
                                <w:rFonts w:hint="eastAsia" w:eastAsia="宋体"/>
                                <w:lang w:eastAsia="zh-CN"/>
                              </w:rPr>
                            </w:pPr>
                            <w:r>
                              <w:rPr>
                                <w:rFonts w:hint="eastAsia"/>
                                <w:lang w:eastAsia="zh-CN"/>
                              </w:rPr>
                              <w:t>申请人</w:t>
                            </w:r>
                          </w:p>
                        </w:txbxContent>
                      </wps:txbx>
                      <wps:bodyPr lIns="91439" tIns="45719" rIns="91439" bIns="45719" upright="1"/>
                    </wps:wsp>
                  </a:graphicData>
                </a:graphic>
              </wp:anchor>
            </w:drawing>
          </mc:Choice>
          <mc:Fallback>
            <w:pict>
              <v:shape id="_x0000_s1026" o:spid="_x0000_s1026" o:spt="120" type="#_x0000_t120" style="position:absolute;left:0pt;margin-left:446.6pt;margin-top:7.05pt;height:54.7pt;width:73.75pt;z-index:252106752;mso-width-relative:page;mso-height-relative:page;" filled="f" stroked="t" coordsize="21600,21600" o:gfxdata="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eY51PaAAAACwEAAA8AAAAAAAAAAQAgAAAAIgAAAGRycy9kb3ducmV2LnhtbFBL&#10;AQIUABQAAAAIAIdO4kD/Ty1ILQIAAEcEAAAOAAAAAAAAAAEAIAAAACkBAABkcnMvZTJvRG9jLnht&#10;bFBLBQYAAAAABgAGAFkBAADIBQAAAAA=&#10;">
                <v:fill on="f" focussize="0,0"/>
                <v:stroke weight="1.25pt" color="#000000" joinstyle="round"/>
                <v:imagedata o:title=""/>
                <o:lock v:ext="edit" aspectratio="f"/>
                <v:textbox inset="7.19992125984252pt,3.59992125984252pt,7.19992125984252pt,3.59992125984252pt">
                  <w:txbxContent>
                    <w:p w14:paraId="702E7995">
                      <w:pPr>
                        <w:rPr>
                          <w:rFonts w:hint="eastAsia" w:eastAsia="宋体"/>
                          <w:lang w:eastAsia="zh-CN"/>
                        </w:rPr>
                      </w:pPr>
                      <w:r>
                        <w:rPr>
                          <w:rFonts w:hint="eastAsia"/>
                          <w:lang w:eastAsia="zh-CN"/>
                        </w:rPr>
                        <w:t>申请人</w:t>
                      </w:r>
                    </w:p>
                  </w:txbxContent>
                </v:textbox>
              </v:shape>
            </w:pict>
          </mc:Fallback>
        </mc:AlternateContent>
      </w:r>
      <w:r>
        <w:rPr>
          <w:rFonts w:hint="eastAsia"/>
          <w:lang w:val="en-US" w:eastAsia="zh-CN"/>
        </w:rPr>
        <w:t xml:space="preserve">                                                                         窗口工作人员一</w:t>
      </w:r>
    </w:p>
    <w:p w14:paraId="0946EE6B">
      <w:pPr>
        <w:tabs>
          <w:tab w:val="left" w:pos="3306"/>
          <w:tab w:val="left" w:pos="7686"/>
        </w:tabs>
        <w:rPr>
          <w:rFonts w:hint="eastAsia"/>
          <w:lang w:val="en-US" w:eastAsia="zh-CN"/>
        </w:rPr>
      </w:pPr>
      <w:r>
        <w:rPr>
          <w:rFonts w:hint="eastAsia"/>
          <w:lang w:val="en-US" w:eastAsia="zh-CN"/>
        </w:rPr>
        <w:t xml:space="preserve">                                                                          次告知申请人</w:t>
      </w:r>
    </w:p>
    <w:p w14:paraId="3FEAF5D4">
      <w:pPr>
        <w:tabs>
          <w:tab w:val="left" w:pos="5166"/>
          <w:tab w:val="left" w:pos="7796"/>
        </w:tabs>
        <w:rPr>
          <w:rFonts w:hint="eastAsia"/>
          <w:lang w:val="en-US" w:eastAsia="zh-CN"/>
        </w:rPr>
      </w:pPr>
      <w:r>
        <w:rPr>
          <w:sz w:val="21"/>
        </w:rPr>
        <mc:AlternateContent>
          <mc:Choice Requires="wps">
            <w:drawing>
              <wp:anchor distT="0" distB="0" distL="114300" distR="114300" simplePos="0" relativeHeight="252103680" behindDoc="0" locked="0" layoutInCell="1" allowOverlap="1">
                <wp:simplePos x="0" y="0"/>
                <wp:positionH relativeFrom="column">
                  <wp:posOffset>3493135</wp:posOffset>
                </wp:positionH>
                <wp:positionV relativeFrom="paragraph">
                  <wp:posOffset>64135</wp:posOffset>
                </wp:positionV>
                <wp:extent cx="457200" cy="635"/>
                <wp:effectExtent l="0" t="37465" r="0" b="38100"/>
                <wp:wrapNone/>
                <wp:docPr id="527" name="直接连接符 527"/>
                <wp:cNvGraphicFramePr/>
                <a:graphic xmlns:a="http://schemas.openxmlformats.org/drawingml/2006/main">
                  <a:graphicData uri="http://schemas.microsoft.com/office/word/2010/wordprocessingShape">
                    <wps:wsp>
                      <wps:cNvCnPr/>
                      <wps:spPr>
                        <a:xfrm>
                          <a:off x="0" y="0"/>
                          <a:ext cx="45720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05pt;margin-top:5.05pt;height:0.05pt;width:36pt;z-index:252103680;mso-width-relative:page;mso-height-relative:page;" filled="f" stroked="t" coordsize="21600,21600" o:gfxdata="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UFK2PVAAAACQEAAA8AAAAAAAAAAQAgAAAAIgAAAGRycy9kb3ducmV2&#10;LnhtbFBLAQIUABQAAAAIAIdO4kBNBS7g/wEAAO4DAAAOAAAAAAAAAAEAIAAAACQBAABkcnMvZTJv&#10;RG9jLnhtbFBLBQYAAAAABgAGAFkBAACV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08800" behindDoc="0" locked="0" layoutInCell="1" allowOverlap="1">
                <wp:simplePos x="0" y="0"/>
                <wp:positionH relativeFrom="column">
                  <wp:posOffset>-459740</wp:posOffset>
                </wp:positionH>
                <wp:positionV relativeFrom="paragraph">
                  <wp:posOffset>64135</wp:posOffset>
                </wp:positionV>
                <wp:extent cx="2000250" cy="635"/>
                <wp:effectExtent l="0" t="37465" r="0" b="38100"/>
                <wp:wrapNone/>
                <wp:docPr id="526" name="直接连接符 526"/>
                <wp:cNvGraphicFramePr/>
                <a:graphic xmlns:a="http://schemas.openxmlformats.org/drawingml/2006/main">
                  <a:graphicData uri="http://schemas.microsoft.com/office/word/2010/wordprocessingShape">
                    <wps:wsp>
                      <wps:cNvCnPr/>
                      <wps:spPr>
                        <a:xfrm>
                          <a:off x="0" y="0"/>
                          <a:ext cx="20002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6.2pt;margin-top:5.05pt;height:0.05pt;width:157.5pt;z-index:252108800;mso-width-relative:page;mso-height-relative:page;" filled="f" stroked="t" coordsize="21600,21600" o:gfxdata="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BZVezWAAAACQEAAA8AAAAAAAAAAQAgAAAAIgAAAGRycy9kb3ducmV2&#10;LnhtbFBLAQIUABQAAAAIAIdO4kDzOUSp/gEAAO8DAAAOAAAAAAAAAAEAIAAAACUBAABkcnMvZTJv&#10;RG9jLnhtbFBLBQYAAAAABgAGAFkBAACVBQAAAAA=&#10;">
                <v:fill on="f" focussize="0,0"/>
                <v:stroke weight="1.25pt" color="#000000" joinstyle="round" endarrow="block"/>
                <v:imagedata o:title=""/>
                <o:lock v:ext="edit" aspectratio="f"/>
              </v:line>
            </w:pict>
          </mc:Fallback>
        </mc:AlternateContent>
      </w:r>
      <w:r>
        <w:rPr>
          <w:rFonts w:hint="eastAsia"/>
          <w:lang w:val="en-US" w:eastAsia="zh-CN"/>
        </w:rPr>
        <w:t xml:space="preserve"> 符合条件</w:t>
      </w:r>
      <w:r>
        <w:rPr>
          <w:rFonts w:hint="eastAsia"/>
          <w:lang w:val="en-US" w:eastAsia="zh-CN"/>
        </w:rPr>
        <w:tab/>
      </w:r>
      <w:r>
        <w:rPr>
          <w:rFonts w:hint="eastAsia"/>
          <w:lang w:val="en-US" w:eastAsia="zh-CN"/>
        </w:rPr>
        <w:t xml:space="preserve"> 需要补正</w:t>
      </w:r>
      <w:r>
        <w:rPr>
          <w:rFonts w:hint="eastAsia"/>
          <w:lang w:val="en-US" w:eastAsia="zh-CN"/>
        </w:rPr>
        <w:tab/>
      </w:r>
      <w:r>
        <w:rPr>
          <w:rFonts w:hint="eastAsia"/>
          <w:lang w:val="en-US" w:eastAsia="zh-CN"/>
        </w:rPr>
        <w:t>需要补正的</w:t>
      </w:r>
    </w:p>
    <w:p w14:paraId="257BCCBC">
      <w:pPr>
        <w:tabs>
          <w:tab w:val="left" w:pos="5436"/>
          <w:tab w:val="left" w:pos="7736"/>
        </w:tabs>
        <w:jc w:val="left"/>
        <w:rPr>
          <w:rFonts w:hint="eastAsia"/>
          <w:lang w:val="en-US" w:eastAsia="zh-CN"/>
        </w:rPr>
      </w:pPr>
      <w:r>
        <w:rPr>
          <w:rFonts w:hint="eastAsia"/>
          <w:lang w:val="en-US" w:eastAsia="zh-CN"/>
        </w:rPr>
        <w:tab/>
      </w:r>
      <w:r>
        <w:rPr>
          <w:rFonts w:hint="eastAsia"/>
          <w:lang w:val="en-US" w:eastAsia="zh-CN"/>
        </w:rPr>
        <w:t>材料的</w:t>
      </w:r>
      <w:r>
        <w:rPr>
          <w:rFonts w:hint="eastAsia"/>
          <w:lang w:val="en-US" w:eastAsia="zh-CN"/>
        </w:rPr>
        <w:tab/>
      </w:r>
      <w:r>
        <w:rPr>
          <w:rFonts w:hint="eastAsia"/>
          <w:lang w:val="en-US" w:eastAsia="zh-CN"/>
        </w:rPr>
        <w:t>全部内容</w:t>
      </w:r>
    </w:p>
    <w:p w14:paraId="484AB73A">
      <w:pPr>
        <w:rPr>
          <w:rFonts w:hint="eastAsia" w:eastAsia="宋体"/>
          <w:kern w:val="2"/>
          <w:sz w:val="21"/>
          <w:lang w:val="en-US" w:eastAsia="zh-CN"/>
        </w:rPr>
      </w:pPr>
      <w:r>
        <w:rPr>
          <w:rFonts w:hint="eastAsia"/>
          <w:kern w:val="2"/>
          <w:sz w:val="21"/>
          <w:lang w:val="en-US" w:eastAsia="zh-CN"/>
        </w:rPr>
        <w:t xml:space="preserve"> </w:t>
      </w:r>
    </w:p>
    <w:p w14:paraId="00D96686">
      <w:pPr>
        <w:tabs>
          <w:tab w:val="left" w:pos="3491"/>
        </w:tabs>
        <w:rPr>
          <w:rFonts w:hint="eastAsia"/>
          <w:lang w:val="en-US" w:eastAsia="zh-CN"/>
        </w:rPr>
      </w:pPr>
      <w:r>
        <w:rPr>
          <w:rFonts w:hint="eastAsia"/>
          <w:lang w:val="en-US" w:eastAsia="zh-CN"/>
        </w:rPr>
        <w:tab/>
      </w:r>
      <w:r>
        <w:rPr>
          <w:rFonts w:hint="eastAsia"/>
          <w:lang w:val="en-US" w:eastAsia="zh-CN"/>
        </w:rPr>
        <w:t>符合条件</w:t>
      </w:r>
    </w:p>
    <w:p w14:paraId="3039A598">
      <w:pPr>
        <w:rPr>
          <w:rFonts w:hint="eastAsia"/>
          <w:lang w:val="en-US" w:eastAsia="zh-CN"/>
        </w:rPr>
      </w:pPr>
      <w:r>
        <w:rPr>
          <w:sz w:val="21"/>
        </w:rPr>
        <mc:AlternateContent>
          <mc:Choice Requires="wps">
            <w:drawing>
              <wp:anchor distT="0" distB="0" distL="114300" distR="114300" simplePos="0" relativeHeight="252110848" behindDoc="0" locked="0" layoutInCell="1" allowOverlap="1">
                <wp:simplePos x="0" y="0"/>
                <wp:positionH relativeFrom="column">
                  <wp:posOffset>1499235</wp:posOffset>
                </wp:positionH>
                <wp:positionV relativeFrom="paragraph">
                  <wp:posOffset>24130</wp:posOffset>
                </wp:positionV>
                <wp:extent cx="2019300" cy="933450"/>
                <wp:effectExtent l="19050" t="8890" r="19050" b="10160"/>
                <wp:wrapNone/>
                <wp:docPr id="528" name="流程图: 决策 528"/>
                <wp:cNvGraphicFramePr/>
                <a:graphic xmlns:a="http://schemas.openxmlformats.org/drawingml/2006/main">
                  <a:graphicData uri="http://schemas.microsoft.com/office/word/2010/wordprocessingShape">
                    <wps:wsp>
                      <wps:cNvSpPr/>
                      <wps:spPr>
                        <a:xfrm flipH="1">
                          <a:off x="0" y="0"/>
                          <a:ext cx="2019300" cy="933450"/>
                        </a:xfrm>
                        <a:prstGeom prst="flowChartDecision">
                          <a:avLst/>
                        </a:prstGeom>
                        <a:noFill/>
                        <a:ln w="15875" cap="flat" cmpd="sng">
                          <a:solidFill>
                            <a:srgbClr val="000000"/>
                          </a:solidFill>
                          <a:prstDash val="solid"/>
                          <a:miter/>
                          <a:headEnd type="none" w="med" len="med"/>
                          <a:tailEnd type="none" w="med" len="med"/>
                        </a:ln>
                      </wps:spPr>
                      <wps:txbx>
                        <w:txbxContent>
                          <w:p w14:paraId="00ABC343">
                            <w:pPr>
                              <w:rPr>
                                <w:rFonts w:hint="eastAsia"/>
                                <w:lang w:val="en-US" w:eastAsia="zh-CN"/>
                              </w:rPr>
                            </w:pPr>
                            <w:r>
                              <w:rPr>
                                <w:rFonts w:hint="eastAsia"/>
                                <w:lang w:val="en-US" w:eastAsia="zh-CN"/>
                              </w:rPr>
                              <w:t xml:space="preserve">   相关科室</w:t>
                            </w:r>
                          </w:p>
                          <w:p w14:paraId="6B1D0F39">
                            <w:pPr>
                              <w:rPr>
                                <w:rFonts w:hint="eastAsia"/>
                                <w:lang w:val="en-US" w:eastAsia="zh-CN"/>
                              </w:rPr>
                            </w:pPr>
                            <w:r>
                              <w:rPr>
                                <w:rFonts w:hint="eastAsia"/>
                                <w:lang w:val="en-US" w:eastAsia="zh-CN"/>
                              </w:rPr>
                              <w:t xml:space="preserve">   现场审查</w:t>
                            </w:r>
                          </w:p>
                          <w:p w14:paraId="7A8F0CA5">
                            <w:pPr>
                              <w:rPr>
                                <w:rFonts w:hint="eastAsia"/>
                                <w:lang w:eastAsia="zh-CN"/>
                              </w:rPr>
                            </w:pPr>
                          </w:p>
                        </w:txbxContent>
                      </wps:txbx>
                      <wps:bodyPr lIns="91439" tIns="45719" rIns="91439" bIns="45719" upright="1"/>
                    </wps:wsp>
                  </a:graphicData>
                </a:graphic>
              </wp:anchor>
            </w:drawing>
          </mc:Choice>
          <mc:Fallback>
            <w:pict>
              <v:shape id="_x0000_s1026" o:spid="_x0000_s1026" o:spt="110" type="#_x0000_t110" style="position:absolute;left:0pt;flip:x;margin-left:118.05pt;margin-top:1.9pt;height:73.5pt;width:159pt;z-index:252110848;mso-width-relative:page;mso-height-relative:page;" filled="f" stroked="t" coordsize="21600,21600" o:gfxdata="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TADM9cAAAAJAQAADwAAAAAAAAABACAAAAAiAAAAZHJzL2Rv&#10;d25yZXYueG1sUEsBAhQAFAAAAAgAh07iQEW7dDs7AgAAWwQAAA4AAAAAAAAAAQAgAAAAJgEAAGRy&#10;cy9lMm9Eb2MueG1sUEsFBgAAAAAGAAYAWQEAANMFAAAAAA==&#10;">
                <v:fill on="f" focussize="0,0"/>
                <v:stroke weight="1.25pt" color="#000000" joinstyle="miter"/>
                <v:imagedata o:title=""/>
                <o:lock v:ext="edit" aspectratio="f"/>
                <v:textbox inset="7.19992125984252pt,3.59992125984252pt,7.19992125984252pt,3.59992125984252pt">
                  <w:txbxContent>
                    <w:p w14:paraId="00ABC343">
                      <w:pPr>
                        <w:rPr>
                          <w:rFonts w:hint="eastAsia"/>
                          <w:lang w:val="en-US" w:eastAsia="zh-CN"/>
                        </w:rPr>
                      </w:pPr>
                      <w:r>
                        <w:rPr>
                          <w:rFonts w:hint="eastAsia"/>
                          <w:lang w:val="en-US" w:eastAsia="zh-CN"/>
                        </w:rPr>
                        <w:t xml:space="preserve">   相关科室</w:t>
                      </w:r>
                    </w:p>
                    <w:p w14:paraId="6B1D0F39">
                      <w:pPr>
                        <w:rPr>
                          <w:rFonts w:hint="eastAsia"/>
                          <w:lang w:val="en-US" w:eastAsia="zh-CN"/>
                        </w:rPr>
                      </w:pPr>
                      <w:r>
                        <w:rPr>
                          <w:rFonts w:hint="eastAsia"/>
                          <w:lang w:val="en-US" w:eastAsia="zh-CN"/>
                        </w:rPr>
                        <w:t xml:space="preserve">   现场审查</w:t>
                      </w:r>
                    </w:p>
                    <w:p w14:paraId="7A8F0CA5">
                      <w:pPr>
                        <w:rPr>
                          <w:rFonts w:hint="eastAsia"/>
                          <w:lang w:eastAsia="zh-CN"/>
                        </w:rPr>
                      </w:pPr>
                    </w:p>
                  </w:txbxContent>
                </v:textbox>
              </v:shape>
            </w:pict>
          </mc:Fallback>
        </mc:AlternateContent>
      </w:r>
    </w:p>
    <w:p w14:paraId="7F3E122A">
      <w:pPr>
        <w:tabs>
          <w:tab w:val="left" w:pos="3486"/>
          <w:tab w:val="left" w:pos="5346"/>
        </w:tabs>
        <w:jc w:val="left"/>
        <w:rPr>
          <w:rFonts w:hint="eastAsia"/>
          <w:lang w:val="en-US" w:eastAsia="zh-CN"/>
        </w:rPr>
      </w:pPr>
      <w:r>
        <w:rPr>
          <w:rFonts w:hint="eastAsia"/>
          <w:lang w:val="en-US" w:eastAsia="zh-CN"/>
        </w:rPr>
        <w:tab/>
      </w:r>
      <w:r>
        <w:rPr>
          <w:rFonts w:hint="eastAsia"/>
          <w:lang w:val="en-US" w:eastAsia="zh-CN"/>
        </w:rPr>
        <w:tab/>
      </w:r>
      <w:r>
        <w:rPr>
          <w:rFonts w:hint="eastAsia"/>
          <w:lang w:val="en-US" w:eastAsia="zh-CN"/>
        </w:rPr>
        <w:t xml:space="preserve">   不符合要求的，</w:t>
      </w:r>
    </w:p>
    <w:p w14:paraId="4638814A">
      <w:pPr>
        <w:tabs>
          <w:tab w:val="left" w:pos="5571"/>
        </w:tabs>
        <w:jc w:val="left"/>
        <w:rPr>
          <w:rFonts w:hint="eastAsia"/>
          <w:kern w:val="2"/>
          <w:sz w:val="21"/>
          <w:lang w:val="en-US" w:eastAsia="zh-CN"/>
        </w:rPr>
      </w:pPr>
      <w:r>
        <w:rPr>
          <w:sz w:val="21"/>
        </w:rPr>
        <mc:AlternateContent>
          <mc:Choice Requires="wps">
            <w:drawing>
              <wp:anchor distT="0" distB="0" distL="114300" distR="114300" simplePos="0" relativeHeight="252111872" behindDoc="0" locked="0" layoutInCell="1" allowOverlap="1">
                <wp:simplePos x="0" y="0"/>
                <wp:positionH relativeFrom="column">
                  <wp:posOffset>3502660</wp:posOffset>
                </wp:positionH>
                <wp:positionV relativeFrom="paragraph">
                  <wp:posOffset>75565</wp:posOffset>
                </wp:positionV>
                <wp:extent cx="1362075" cy="635"/>
                <wp:effectExtent l="0" t="37465" r="9525" b="38100"/>
                <wp:wrapNone/>
                <wp:docPr id="543" name="直接连接符 543"/>
                <wp:cNvGraphicFramePr/>
                <a:graphic xmlns:a="http://schemas.openxmlformats.org/drawingml/2006/main">
                  <a:graphicData uri="http://schemas.microsoft.com/office/word/2010/wordprocessingShape">
                    <wps:wsp>
                      <wps:cNvCnPr/>
                      <wps:spPr>
                        <a:xfrm>
                          <a:off x="0" y="0"/>
                          <a:ext cx="136207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5.8pt;margin-top:5.95pt;height:0.05pt;width:107.25pt;z-index:252111872;mso-width-relative:page;mso-height-relative:page;" filled="f" stroked="t" coordsize="21600,21600" o:gfxdata="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YnljXWAAAACQEAAA8AAAAAAAAAAQAgAAAAIgAAAGRycy9kb3ducmV2&#10;LnhtbFBLAQIUABQAAAAIAIdO4kCORUVv/gEAAO8DAAAOAAAAAAAAAAEAIAAAACUBAABkcnMvZTJv&#10;RG9jLnhtbFBLBQYAAAAABgAGAFkBAACV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15968" behindDoc="0" locked="0" layoutInCell="1" allowOverlap="1">
                <wp:simplePos x="0" y="0"/>
                <wp:positionH relativeFrom="column">
                  <wp:posOffset>3340735</wp:posOffset>
                </wp:positionH>
                <wp:positionV relativeFrom="paragraph">
                  <wp:posOffset>142240</wp:posOffset>
                </wp:positionV>
                <wp:extent cx="635" cy="866775"/>
                <wp:effectExtent l="37465" t="0" r="38100" b="9525"/>
                <wp:wrapNone/>
                <wp:docPr id="537" name="直接连接符 537"/>
                <wp:cNvGraphicFramePr/>
                <a:graphic xmlns:a="http://schemas.openxmlformats.org/drawingml/2006/main">
                  <a:graphicData uri="http://schemas.microsoft.com/office/word/2010/wordprocessingShape">
                    <wps:wsp>
                      <wps:cNvCnPr/>
                      <wps:spPr>
                        <a:xfrm flipV="1">
                          <a:off x="0" y="0"/>
                          <a:ext cx="635" cy="866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63.05pt;margin-top:11.2pt;height:68.25pt;width:0.05pt;z-index:252115968;mso-width-relative:page;mso-height-relative:page;" filled="f" stroked="t" coordsize="21600,21600" o:gfxdata="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&#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fY7J2AAAAAoBAAAPAAAAAAAAAAEAIAAAACIAAABk&#10;cnMvZG93bnJldi54bWxQSwECFAAUAAAACACHTuJAtMbRvgYCAAD4AwAADgAAAAAAAAABACAAAAAn&#10;AQAAZHJzL2Uyb0RvYy54bWxQSwUGAAAAAAYABgBZAQAAnwUAAAAA&#10;">
                <v:fill on="f" focussize="0,0"/>
                <v:stroke weight="1.25pt" color="#000000" joinstyle="round" endarrow="block"/>
                <v:imagedata o:title=""/>
                <o:lock v:ext="edit" aspectratio="f"/>
              </v:line>
            </w:pict>
          </mc:Fallback>
        </mc:AlternateContent>
      </w:r>
      <w:r>
        <w:rPr>
          <w:rFonts w:hint="eastAsia"/>
          <w:kern w:val="2"/>
          <w:sz w:val="21"/>
          <w:lang w:val="en-US" w:eastAsia="zh-CN"/>
        </w:rPr>
        <w:tab/>
      </w:r>
      <w:r>
        <w:rPr>
          <w:rFonts w:hint="eastAsia"/>
          <w:kern w:val="2"/>
          <w:sz w:val="21"/>
          <w:lang w:val="en-US" w:eastAsia="zh-CN"/>
        </w:rPr>
        <w:t>提出卫生监督意</w:t>
      </w:r>
    </w:p>
    <w:p w14:paraId="40A8C66C">
      <w:pPr>
        <w:tabs>
          <w:tab w:val="left" w:pos="5661"/>
        </w:tabs>
        <w:jc w:val="left"/>
        <w:rPr>
          <w:rFonts w:hint="eastAsia"/>
          <w:kern w:val="2"/>
          <w:sz w:val="21"/>
          <w:lang w:val="en-US" w:eastAsia="zh-CN"/>
        </w:rPr>
      </w:pPr>
      <w:r>
        <w:rPr>
          <w:rFonts w:hint="eastAsia"/>
          <w:kern w:val="2"/>
          <w:sz w:val="21"/>
          <w:lang w:val="en-US" w:eastAsia="zh-CN"/>
        </w:rPr>
        <w:tab/>
      </w:r>
      <w:r>
        <w:rPr>
          <w:rFonts w:hint="eastAsia"/>
          <w:kern w:val="2"/>
          <w:sz w:val="21"/>
          <w:lang w:val="en-US" w:eastAsia="zh-CN"/>
        </w:rPr>
        <w:t>见，要求整改</w:t>
      </w:r>
    </w:p>
    <w:p w14:paraId="20A02A70">
      <w:pPr>
        <w:rPr>
          <w:rFonts w:hint="eastAsia" w:eastAsia="宋体"/>
          <w:kern w:val="2"/>
          <w:sz w:val="21"/>
          <w:lang w:val="en-US" w:eastAsia="zh-CN"/>
        </w:rPr>
      </w:pPr>
      <w:r>
        <w:rPr>
          <w:sz w:val="21"/>
        </w:rPr>
        <mc:AlternateContent>
          <mc:Choice Requires="wps">
            <w:drawing>
              <wp:anchor distT="0" distB="0" distL="114300" distR="114300" simplePos="0" relativeHeight="252116992" behindDoc="0" locked="0" layoutInCell="1" allowOverlap="1">
                <wp:simplePos x="0" y="0"/>
                <wp:positionH relativeFrom="column">
                  <wp:posOffset>2493010</wp:posOffset>
                </wp:positionH>
                <wp:positionV relativeFrom="paragraph">
                  <wp:posOffset>136525</wp:posOffset>
                </wp:positionV>
                <wp:extent cx="635" cy="847725"/>
                <wp:effectExtent l="37465" t="0" r="38100" b="9525"/>
                <wp:wrapNone/>
                <wp:docPr id="539" name="直接连接符 539"/>
                <wp:cNvGraphicFramePr/>
                <a:graphic xmlns:a="http://schemas.openxmlformats.org/drawingml/2006/main">
                  <a:graphicData uri="http://schemas.microsoft.com/office/word/2010/wordprocessingShape">
                    <wps:wsp>
                      <wps:cNvCnPr/>
                      <wps:spPr>
                        <a:xfrm>
                          <a:off x="0" y="0"/>
                          <a:ext cx="635" cy="8477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0.75pt;height:66.75pt;width:0.05pt;z-index:252116992;mso-width-relative:page;mso-height-relative:page;" filled="f" stroked="t" coordsize="21600,21600" o:gfxdata="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THqVdcAAAAKAQAADwAAAAAAAAABACAAAAAiAAAAZHJzL2Rvd25y&#10;ZXYueG1sUEsBAhQAFAAAAAgAh07iQCLPJYf/AQAA7gMAAA4AAAAAAAAAAQAgAAAAJgEAAGRycy9l&#10;Mm9Eb2MueG1sUEsFBgAAAAAGAAYAWQEAAJcFA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13920" behindDoc="0" locked="0" layoutInCell="1" allowOverlap="1">
                <wp:simplePos x="0" y="0"/>
                <wp:positionH relativeFrom="column">
                  <wp:posOffset>5379720</wp:posOffset>
                </wp:positionH>
                <wp:positionV relativeFrom="paragraph">
                  <wp:posOffset>13335</wp:posOffset>
                </wp:positionV>
                <wp:extent cx="9525" cy="619125"/>
                <wp:effectExtent l="7620" t="0" r="20955" b="9525"/>
                <wp:wrapNone/>
                <wp:docPr id="538" name="直接连接符 538"/>
                <wp:cNvGraphicFramePr/>
                <a:graphic xmlns:a="http://schemas.openxmlformats.org/drawingml/2006/main">
                  <a:graphicData uri="http://schemas.microsoft.com/office/word/2010/wordprocessingShape">
                    <wps:wsp>
                      <wps:cNvCnPr/>
                      <wps:spPr>
                        <a:xfrm flipH="1">
                          <a:off x="0" y="0"/>
                          <a:ext cx="9525" cy="6191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23.6pt;margin-top:1.05pt;height:48.75pt;width:0.75pt;z-index:252113920;mso-width-relative:page;mso-height-relative:page;" filled="f" stroked="t" coordsize="21600,21600" o:gfxdata="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ejTIdcAAAAIAQAADwAAAAAAAAABACAAAAAiAAAAZHJzL2Rvd25y&#10;ZXYueG1sUEsBAhQAFAAAAAgAh07iQNJObTv/AQAA9QMAAA4AAAAAAAAAAQAgAAAAJgEAAGRycy9l&#10;Mm9Eb2MueG1sUEsFBgAAAAAGAAYAWQEAAJcFAAAAAA==&#10;">
                <v:fill on="f" focussize="0,0"/>
                <v:stroke weight="1.25pt" color="#000000" joinstyle="round"/>
                <v:imagedata o:title=""/>
                <o:lock v:ext="edit" aspectratio="f"/>
              </v:line>
            </w:pict>
          </mc:Fallback>
        </mc:AlternateContent>
      </w:r>
    </w:p>
    <w:p w14:paraId="6CF20BFD">
      <w:pPr>
        <w:rPr>
          <w:rFonts w:hint="eastAsia"/>
          <w:lang w:val="en-US" w:eastAsia="zh-CN"/>
        </w:rPr>
      </w:pPr>
    </w:p>
    <w:p w14:paraId="0CF4981E">
      <w:pPr>
        <w:rPr>
          <w:rFonts w:hint="eastAsia"/>
          <w:lang w:val="en-US" w:eastAsia="zh-CN"/>
        </w:rPr>
      </w:pPr>
    </w:p>
    <w:p w14:paraId="6F009535">
      <w:pPr>
        <w:tabs>
          <w:tab w:val="left" w:pos="2691"/>
          <w:tab w:val="left" w:pos="6236"/>
        </w:tabs>
        <w:rPr>
          <w:rFonts w:hint="eastAsia"/>
          <w:lang w:val="en-US" w:eastAsia="zh-CN"/>
        </w:rPr>
      </w:pPr>
      <w:r>
        <w:rPr>
          <w:sz w:val="21"/>
        </w:rPr>
        <mc:AlternateContent>
          <mc:Choice Requires="wps">
            <w:drawing>
              <wp:anchor distT="0" distB="0" distL="114300" distR="114300" simplePos="0" relativeHeight="252114944" behindDoc="0" locked="0" layoutInCell="1" allowOverlap="1">
                <wp:simplePos x="0" y="0"/>
                <wp:positionH relativeFrom="column">
                  <wp:posOffset>3312160</wp:posOffset>
                </wp:positionH>
                <wp:positionV relativeFrom="paragraph">
                  <wp:posOffset>27940</wp:posOffset>
                </wp:positionV>
                <wp:extent cx="2038350" cy="635"/>
                <wp:effectExtent l="0" t="0" r="0" b="0"/>
                <wp:wrapNone/>
                <wp:docPr id="540" name="直接连接符 540"/>
                <wp:cNvGraphicFramePr/>
                <a:graphic xmlns:a="http://schemas.openxmlformats.org/drawingml/2006/main">
                  <a:graphicData uri="http://schemas.microsoft.com/office/word/2010/wordprocessingShape">
                    <wps:wsp>
                      <wps:cNvCnPr/>
                      <wps:spPr>
                        <a:xfrm flipH="1">
                          <a:off x="0" y="0"/>
                          <a:ext cx="203835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60.8pt;margin-top:2.2pt;height:0.05pt;width:160.5pt;z-index:252114944;mso-width-relative:page;mso-height-relative:page;" filled="f" stroked="t" coordsize="21600,21600" o:gfxdata="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QApodQAAAAHAQAADwAAAAAAAAABACAAAAAiAAAAZHJzL2Rvd25yZXYu&#10;eG1sUEsBAhQAFAAAAAgAh07iQHcqZTn/AQAA9QMAAA4AAAAAAAAAAQAgAAAAIwEAAGRycy9lMm9E&#10;b2MueG1sUEsFBgAAAAAGAAYAWQEAAJQFAAAAAA==&#10;">
                <v:fill on="f" focussize="0,0"/>
                <v:stroke weight="1.25pt" color="#000000" joinstyle="round"/>
                <v:imagedata o:title=""/>
                <o:lock v:ext="edit" aspectratio="f"/>
              </v:line>
            </w:pict>
          </mc:Fallback>
        </mc:AlternateContent>
      </w:r>
      <w:r>
        <w:rPr>
          <w:rFonts w:hint="eastAsia"/>
          <w:lang w:val="en-US" w:eastAsia="zh-CN"/>
        </w:rPr>
        <w:tab/>
      </w:r>
      <w:r>
        <w:rPr>
          <w:rFonts w:hint="eastAsia"/>
          <w:lang w:val="en-US" w:eastAsia="zh-CN"/>
        </w:rPr>
        <w:t xml:space="preserve">  符合要求的，提出现场</w:t>
      </w:r>
      <w:r>
        <w:rPr>
          <w:rFonts w:hint="eastAsia"/>
          <w:lang w:val="en-US" w:eastAsia="zh-CN"/>
        </w:rPr>
        <w:tab/>
      </w:r>
      <w:r>
        <w:rPr>
          <w:rFonts w:hint="eastAsia"/>
          <w:lang w:val="en-US" w:eastAsia="zh-CN"/>
        </w:rPr>
        <w:t>整改后</w:t>
      </w:r>
    </w:p>
    <w:p w14:paraId="553AA984">
      <w:pPr>
        <w:tabs>
          <w:tab w:val="left" w:pos="2766"/>
        </w:tabs>
        <w:rPr>
          <w:rFonts w:hint="eastAsia"/>
          <w:lang w:val="en-US" w:eastAsia="zh-CN"/>
        </w:rPr>
      </w:pPr>
      <w:r>
        <w:rPr>
          <w:sz w:val="21"/>
        </w:rPr>
        <mc:AlternateContent>
          <mc:Choice Requires="wps">
            <w:drawing>
              <wp:anchor distT="0" distB="0" distL="114300" distR="114300" simplePos="0" relativeHeight="252118016" behindDoc="0" locked="0" layoutInCell="1" allowOverlap="1">
                <wp:simplePos x="0" y="0"/>
                <wp:positionH relativeFrom="column">
                  <wp:posOffset>1451610</wp:posOffset>
                </wp:positionH>
                <wp:positionV relativeFrom="paragraph">
                  <wp:posOffset>163195</wp:posOffset>
                </wp:positionV>
                <wp:extent cx="2047875" cy="971550"/>
                <wp:effectExtent l="18415" t="8890" r="29210" b="10160"/>
                <wp:wrapNone/>
                <wp:docPr id="541" name="流程图: 决策 541"/>
                <wp:cNvGraphicFramePr/>
                <a:graphic xmlns:a="http://schemas.openxmlformats.org/drawingml/2006/main">
                  <a:graphicData uri="http://schemas.microsoft.com/office/word/2010/wordprocessingShape">
                    <wps:wsp>
                      <wps:cNvSpPr/>
                      <wps:spPr>
                        <a:xfrm flipH="1">
                          <a:off x="0" y="0"/>
                          <a:ext cx="2047875" cy="971550"/>
                        </a:xfrm>
                        <a:prstGeom prst="flowChartDecision">
                          <a:avLst/>
                        </a:prstGeom>
                        <a:noFill/>
                        <a:ln w="15875" cap="flat" cmpd="sng">
                          <a:solidFill>
                            <a:srgbClr val="000000"/>
                          </a:solidFill>
                          <a:prstDash val="solid"/>
                          <a:miter/>
                          <a:headEnd type="none" w="med" len="med"/>
                          <a:tailEnd type="none" w="med" len="med"/>
                        </a:ln>
                      </wps:spPr>
                      <wps:txbx>
                        <w:txbxContent>
                          <w:p w14:paraId="7B3E3505">
                            <w:pPr>
                              <w:rPr>
                                <w:rFonts w:hint="eastAsia"/>
                                <w:lang w:eastAsia="zh-CN"/>
                              </w:rPr>
                            </w:pPr>
                            <w:r>
                              <w:rPr>
                                <w:rFonts w:hint="eastAsia"/>
                                <w:lang w:val="en-US" w:eastAsia="zh-CN"/>
                              </w:rPr>
                              <w:t xml:space="preserve">   </w:t>
                            </w:r>
                            <w:r>
                              <w:rPr>
                                <w:rFonts w:hint="eastAsia"/>
                                <w:lang w:eastAsia="zh-CN"/>
                              </w:rPr>
                              <w:t>所、局</w:t>
                            </w:r>
                          </w:p>
                          <w:p w14:paraId="164034E2">
                            <w:pPr>
                              <w:rPr>
                                <w:rFonts w:hint="eastAsia"/>
                                <w:lang w:eastAsia="zh-CN"/>
                              </w:rPr>
                            </w:pPr>
                            <w:r>
                              <w:rPr>
                                <w:rFonts w:hint="eastAsia"/>
                                <w:lang w:val="en-US" w:eastAsia="zh-CN"/>
                              </w:rPr>
                              <w:t xml:space="preserve">   </w:t>
                            </w:r>
                            <w:r>
                              <w:rPr>
                                <w:rFonts w:hint="eastAsia"/>
                                <w:lang w:eastAsia="zh-CN"/>
                              </w:rPr>
                              <w:t>分管领导</w:t>
                            </w:r>
                          </w:p>
                        </w:txbxContent>
                      </wps:txbx>
                      <wps:bodyPr lIns="91439" tIns="45719" rIns="91439" bIns="45719" upright="1"/>
                    </wps:wsp>
                  </a:graphicData>
                </a:graphic>
              </wp:anchor>
            </w:drawing>
          </mc:Choice>
          <mc:Fallback>
            <w:pict>
              <v:shape id="_x0000_s1026" o:spid="_x0000_s1026" o:spt="110" type="#_x0000_t110" style="position:absolute;left:0pt;flip:x;margin-left:114.3pt;margin-top:12.85pt;height:76.5pt;width:161.25pt;z-index:252118016;mso-width-relative:page;mso-height-relative:page;" filled="f" stroked="t" coordsize="21600,21600" o:gfxdata="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YVz6TYAAAACgEAAA8AAAAAAAAAAQAgAAAAIgAAAGRycy9k&#10;b3ducmV2LnhtbFBLAQIUABQAAAAIAIdO4kDqxNpYOwIAAFsEAAAOAAAAAAAAAAEAIAAAACcBAABk&#10;cnMvZTJvRG9jLnhtbFBLBQYAAAAABgAGAFkBAADUBQAAAAA=&#10;">
                <v:fill on="f" focussize="0,0"/>
                <v:stroke weight="1.25pt" color="#000000" joinstyle="miter"/>
                <v:imagedata o:title=""/>
                <o:lock v:ext="edit" aspectratio="f"/>
                <v:textbox inset="7.19992125984252pt,3.59992125984252pt,7.19992125984252pt,3.59992125984252pt">
                  <w:txbxContent>
                    <w:p w14:paraId="7B3E3505">
                      <w:pPr>
                        <w:rPr>
                          <w:rFonts w:hint="eastAsia"/>
                          <w:lang w:eastAsia="zh-CN"/>
                        </w:rPr>
                      </w:pPr>
                      <w:r>
                        <w:rPr>
                          <w:rFonts w:hint="eastAsia"/>
                          <w:lang w:val="en-US" w:eastAsia="zh-CN"/>
                        </w:rPr>
                        <w:t xml:space="preserve">   </w:t>
                      </w:r>
                      <w:r>
                        <w:rPr>
                          <w:rFonts w:hint="eastAsia"/>
                          <w:lang w:eastAsia="zh-CN"/>
                        </w:rPr>
                        <w:t>所、局</w:t>
                      </w:r>
                    </w:p>
                    <w:p w14:paraId="164034E2">
                      <w:pPr>
                        <w:rPr>
                          <w:rFonts w:hint="eastAsia"/>
                          <w:lang w:eastAsia="zh-CN"/>
                        </w:rPr>
                      </w:pPr>
                      <w:r>
                        <w:rPr>
                          <w:rFonts w:hint="eastAsia"/>
                          <w:lang w:val="en-US" w:eastAsia="zh-CN"/>
                        </w:rPr>
                        <w:t xml:space="preserve">   </w:t>
                      </w:r>
                      <w:r>
                        <w:rPr>
                          <w:rFonts w:hint="eastAsia"/>
                          <w:lang w:eastAsia="zh-CN"/>
                        </w:rPr>
                        <w:t>分管领导</w:t>
                      </w:r>
                    </w:p>
                  </w:txbxContent>
                </v:textbox>
              </v:shape>
            </w:pict>
          </mc:Fallback>
        </mc:AlternateContent>
      </w:r>
      <w:r>
        <w:rPr>
          <w:rFonts w:hint="eastAsia"/>
          <w:lang w:val="en-US" w:eastAsia="zh-CN"/>
        </w:rPr>
        <w:tab/>
      </w:r>
      <w:r>
        <w:rPr>
          <w:rFonts w:hint="eastAsia"/>
          <w:lang w:val="en-US" w:eastAsia="zh-CN"/>
        </w:rPr>
        <w:t xml:space="preserve">      审查同意意见</w:t>
      </w:r>
    </w:p>
    <w:p w14:paraId="5315C913">
      <w:pPr>
        <w:tabs>
          <w:tab w:val="left" w:pos="6036"/>
        </w:tabs>
        <w:jc w:val="left"/>
        <w:rPr>
          <w:rFonts w:hint="eastAsia"/>
          <w:lang w:val="en-US" w:eastAsia="zh-CN"/>
        </w:rPr>
      </w:pPr>
      <w:r>
        <w:rPr>
          <w:rFonts w:hint="eastAsia"/>
          <w:lang w:val="en-US" w:eastAsia="zh-CN"/>
        </w:rPr>
        <w:tab/>
      </w:r>
    </w:p>
    <w:p w14:paraId="0080F983">
      <w:pPr>
        <w:tabs>
          <w:tab w:val="left" w:pos="6036"/>
        </w:tabs>
        <w:jc w:val="left"/>
        <w:rPr>
          <w:rFonts w:hint="eastAsia"/>
          <w:lang w:val="en-US" w:eastAsia="zh-CN"/>
        </w:rPr>
      </w:pPr>
      <w:r>
        <w:rPr>
          <w:rFonts w:hint="eastAsia"/>
          <w:lang w:val="en-US" w:eastAsia="zh-CN"/>
        </w:rPr>
        <w:t xml:space="preserve">                                                          </w:t>
      </w:r>
    </w:p>
    <w:p w14:paraId="52E7AADE">
      <w:pPr>
        <w:rPr>
          <w:rFonts w:hint="eastAsia" w:eastAsia="宋体"/>
          <w:kern w:val="2"/>
          <w:sz w:val="21"/>
          <w:lang w:val="en-US" w:eastAsia="zh-CN"/>
        </w:rPr>
      </w:pPr>
    </w:p>
    <w:p w14:paraId="23831A17">
      <w:pPr>
        <w:rPr>
          <w:rFonts w:hint="eastAsia"/>
          <w:lang w:val="en-US" w:eastAsia="zh-CN"/>
        </w:rPr>
      </w:pPr>
    </w:p>
    <w:p w14:paraId="446DA435">
      <w:pPr>
        <w:rPr>
          <w:rFonts w:hint="eastAsia"/>
          <w:lang w:val="en-US" w:eastAsia="zh-CN"/>
        </w:rPr>
      </w:pPr>
      <w:r>
        <w:rPr>
          <w:sz w:val="21"/>
        </w:rPr>
        <mc:AlternateContent>
          <mc:Choice Requires="wps">
            <w:drawing>
              <wp:anchor distT="0" distB="0" distL="114300" distR="114300" simplePos="0" relativeHeight="252119040" behindDoc="0" locked="0" layoutInCell="1" allowOverlap="1">
                <wp:simplePos x="0" y="0"/>
                <wp:positionH relativeFrom="column">
                  <wp:posOffset>2493010</wp:posOffset>
                </wp:positionH>
                <wp:positionV relativeFrom="paragraph">
                  <wp:posOffset>146685</wp:posOffset>
                </wp:positionV>
                <wp:extent cx="635" cy="514350"/>
                <wp:effectExtent l="37465" t="0" r="38100" b="0"/>
                <wp:wrapNone/>
                <wp:docPr id="544" name="直接连接符 544"/>
                <wp:cNvGraphicFramePr/>
                <a:graphic xmlns:a="http://schemas.openxmlformats.org/drawingml/2006/main">
                  <a:graphicData uri="http://schemas.microsoft.com/office/word/2010/wordprocessingShape">
                    <wps:wsp>
                      <wps:cNvCnPr/>
                      <wps:spPr>
                        <a:xfrm>
                          <a:off x="0" y="0"/>
                          <a:ext cx="635" cy="5143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3pt;margin-top:11.55pt;height:40.5pt;width:0.05pt;z-index:252119040;mso-width-relative:page;mso-height-relative:page;" filled="f" stroked="t" coordsize="21600,21600" o:gfxdata="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KZ/xNcAAAAKAQAADwAAAAAAAAABACAAAAAiAAAAZHJzL2Rv&#10;d25yZXYueG1sUEsBAhQAFAAAAAgAh07iQIR44HQCAgAA7gMAAA4AAAAAAAAAAQAgAAAAJgEAAGRy&#10;cy9lMm9Eb2MueG1sUEsFBgAAAAAGAAYAWQEAAJoFAAAAAA==&#10;">
                <v:fill on="f" focussize="0,0"/>
                <v:stroke weight="1.25pt" color="#000000" joinstyle="round" endarrow="block"/>
                <v:imagedata o:title=""/>
                <o:lock v:ext="edit" aspectratio="f"/>
              </v:line>
            </w:pict>
          </mc:Fallback>
        </mc:AlternateContent>
      </w:r>
    </w:p>
    <w:p w14:paraId="2F0BB165">
      <w:pPr>
        <w:tabs>
          <w:tab w:val="left" w:pos="3701"/>
        </w:tabs>
        <w:rPr>
          <w:rFonts w:hint="eastAsia"/>
          <w:lang w:val="en-US" w:eastAsia="zh-CN"/>
        </w:rPr>
      </w:pPr>
      <w:r>
        <w:rPr>
          <w:rFonts w:hint="eastAsia"/>
          <w:lang w:val="en-US" w:eastAsia="zh-CN"/>
        </w:rPr>
        <w:tab/>
      </w:r>
      <w:r>
        <w:rPr>
          <w:rFonts w:hint="eastAsia"/>
          <w:lang w:val="en-US" w:eastAsia="zh-CN"/>
        </w:rPr>
        <w:t>决定</w:t>
      </w:r>
    </w:p>
    <w:p w14:paraId="07880463">
      <w:pPr>
        <w:rPr>
          <w:rFonts w:hint="eastAsia"/>
          <w:lang w:val="en-US" w:eastAsia="zh-CN"/>
        </w:rPr>
      </w:pPr>
    </w:p>
    <w:p w14:paraId="6E5A41D4">
      <w:pPr>
        <w:tabs>
          <w:tab w:val="left" w:pos="3576"/>
        </w:tabs>
        <w:jc w:val="left"/>
        <w:rPr>
          <w:rFonts w:hint="eastAsia"/>
          <w:lang w:val="en-US" w:eastAsia="zh-CN"/>
        </w:rPr>
      </w:pPr>
      <w:r>
        <w:rPr>
          <w:rFonts w:hint="eastAsia"/>
          <w:lang w:val="en-US" w:eastAsia="zh-CN"/>
        </w:rPr>
        <w:tab/>
      </w:r>
      <w:r>
        <w:rPr>
          <w:rFonts w:hint="eastAsia"/>
          <w:lang w:val="en-US" w:eastAsia="zh-CN"/>
        </w:rPr>
        <w:t xml:space="preserve"> </w:t>
      </w:r>
    </w:p>
    <w:p w14:paraId="0C8EBC55">
      <w:pPr>
        <w:rPr>
          <w:rFonts w:hint="eastAsia" w:eastAsia="宋体"/>
          <w:kern w:val="2"/>
          <w:sz w:val="21"/>
          <w:lang w:val="en-US" w:eastAsia="zh-CN"/>
        </w:rPr>
      </w:pPr>
    </w:p>
    <w:p w14:paraId="4974A20E">
      <w:pPr>
        <w:rPr>
          <w:rFonts w:hint="eastAsia"/>
          <w:lang w:val="en-US" w:eastAsia="zh-CN"/>
        </w:rPr>
      </w:pPr>
    </w:p>
    <w:p w14:paraId="5D772FF6">
      <w:pPr>
        <w:rPr>
          <w:rFonts w:hint="eastAsia"/>
          <w:lang w:val="en-US" w:eastAsia="zh-CN"/>
        </w:rPr>
      </w:pPr>
    </w:p>
    <w:p w14:paraId="2ADCB623">
      <w:pPr>
        <w:rPr>
          <w:rFonts w:hint="eastAsia"/>
          <w:lang w:val="en-US" w:eastAsia="zh-CN"/>
        </w:rPr>
      </w:pPr>
    </w:p>
    <w:p w14:paraId="52057833">
      <w:pPr>
        <w:rPr>
          <w:rFonts w:hint="eastAsia"/>
          <w:lang w:val="en-US" w:eastAsia="zh-CN"/>
        </w:rPr>
      </w:pPr>
    </w:p>
    <w:p w14:paraId="47F5E969">
      <w:pPr>
        <w:rPr>
          <w:rFonts w:hint="eastAsia"/>
          <w:lang w:val="en-US" w:eastAsia="zh-CN"/>
        </w:rPr>
      </w:pPr>
      <w:r>
        <w:rPr>
          <w:sz w:val="21"/>
        </w:rPr>
        <mc:AlternateContent>
          <mc:Choice Requires="wps">
            <w:drawing>
              <wp:anchor distT="0" distB="0" distL="114300" distR="114300" simplePos="0" relativeHeight="252123136" behindDoc="0" locked="0" layoutInCell="1" allowOverlap="1">
                <wp:simplePos x="0" y="0"/>
                <wp:positionH relativeFrom="column">
                  <wp:posOffset>949960</wp:posOffset>
                </wp:positionH>
                <wp:positionV relativeFrom="paragraph">
                  <wp:posOffset>154305</wp:posOffset>
                </wp:positionV>
                <wp:extent cx="635" cy="523875"/>
                <wp:effectExtent l="37465" t="0" r="38100" b="9525"/>
                <wp:wrapNone/>
                <wp:docPr id="545" name="直接连接符 545"/>
                <wp:cNvGraphicFramePr/>
                <a:graphic xmlns:a="http://schemas.openxmlformats.org/drawingml/2006/main">
                  <a:graphicData uri="http://schemas.microsoft.com/office/word/2010/wordprocessingShape">
                    <wps:wsp>
                      <wps:cNvCnPr/>
                      <wps:spPr>
                        <a:xfrm>
                          <a:off x="0" y="0"/>
                          <a:ext cx="635" cy="5238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4.8pt;margin-top:12.15pt;height:41.25pt;width:0.05pt;z-index:252123136;mso-width-relative:page;mso-height-relative:page;" filled="f" stroked="t" coordsize="21600,21600" o:gfxdata="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ZE5KbYAAAACgEAAA8AAAAAAAAAAQAgAAAAIgAAAGRycy9kb3du&#10;cmV2LnhtbFBLAQIUABQAAAAIAIdO4kD0FMJ3/wEAAO4DAAAOAAAAAAAAAAEAIAAAACcBAABkcnMv&#10;ZTJvRG9jLnhtbFBLBQYAAAAABgAGAFkBAACYBQAAAAA=&#10;">
                <v:fill on="f" focussize="0,0"/>
                <v:stroke weight="1.25pt" color="#000000" joinstyle="round" endarrow="block"/>
                <v:imagedata o:title=""/>
                <o:lock v:ext="edit" aspectratio="f"/>
              </v:line>
            </w:pict>
          </mc:Fallback>
        </mc:AlternateContent>
      </w:r>
      <w:r>
        <w:rPr>
          <w:sz w:val="21"/>
        </w:rPr>
        <mc:AlternateContent>
          <mc:Choice Requires="wps">
            <w:drawing>
              <wp:anchor distT="0" distB="0" distL="114300" distR="114300" simplePos="0" relativeHeight="252124160" behindDoc="0" locked="0" layoutInCell="1" allowOverlap="1">
                <wp:simplePos x="0" y="0"/>
                <wp:positionH relativeFrom="column">
                  <wp:posOffset>4137660</wp:posOffset>
                </wp:positionH>
                <wp:positionV relativeFrom="paragraph">
                  <wp:posOffset>144780</wp:posOffset>
                </wp:positionV>
                <wp:extent cx="635" cy="476250"/>
                <wp:effectExtent l="37465" t="0" r="38100" b="0"/>
                <wp:wrapNone/>
                <wp:docPr id="529" name="直接连接符 529"/>
                <wp:cNvGraphicFramePr/>
                <a:graphic xmlns:a="http://schemas.openxmlformats.org/drawingml/2006/main">
                  <a:graphicData uri="http://schemas.microsoft.com/office/word/2010/wordprocessingShape">
                    <wps:wsp>
                      <wps:cNvCnPr/>
                      <wps:spPr>
                        <a:xfrm>
                          <a:off x="0" y="0"/>
                          <a:ext cx="635" cy="4762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5.8pt;margin-top:11.4pt;height:37.5pt;width:0.05pt;z-index:252124160;mso-width-relative:page;mso-height-relative:page;" filled="f" stroked="t" coordsize="21600,21600" o:gfxdata="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zMFKtcAAAAJAQAADwAAAAAAAAABACAAAAAiAAAAZHJzL2Rv&#10;d25yZXYueG1sUEsBAhQAFAAAAAgAh07iQEcavdgCAgAA7gMAAA4AAAAAAAAAAQAgAAAAJgEAAGRy&#10;cy9lMm9Eb2MueG1sUEsFBgAAAAAGAAYAWQEAAJoFAAAAAA==&#10;">
                <v:fill on="f" focussize="0,0"/>
                <v:stroke weight="1.25pt" color="#000000" joinstyle="round" endarrow="block"/>
                <v:imagedata o:title=""/>
                <o:lock v:ext="edit" aspectratio="f"/>
              </v:line>
            </w:pict>
          </mc:Fallback>
        </mc:AlternateContent>
      </w:r>
    </w:p>
    <w:p w14:paraId="425A16A2">
      <w:pPr>
        <w:tabs>
          <w:tab w:val="left" w:pos="5691"/>
        </w:tabs>
        <w:jc w:val="left"/>
        <w:rPr>
          <w:rFonts w:hint="eastAsia"/>
          <w:lang w:val="en-US" w:eastAsia="zh-CN"/>
        </w:rPr>
      </w:pPr>
      <w:r>
        <w:rPr>
          <w:rFonts w:hint="eastAsia"/>
          <w:lang w:val="en-US" w:eastAsia="zh-CN"/>
        </w:rPr>
        <w:t xml:space="preserve">      对准予行政许可的</w:t>
      </w:r>
      <w:r>
        <w:rPr>
          <w:rFonts w:hint="eastAsia"/>
          <w:lang w:val="en-US" w:eastAsia="zh-CN"/>
        </w:rPr>
        <w:tab/>
      </w:r>
      <w:r>
        <w:rPr>
          <w:rFonts w:hint="eastAsia"/>
          <w:lang w:val="en-US" w:eastAsia="zh-CN"/>
        </w:rPr>
        <w:tab/>
      </w:r>
      <w:r>
        <w:rPr>
          <w:rFonts w:hint="eastAsia"/>
          <w:lang w:val="en-US" w:eastAsia="zh-CN"/>
        </w:rPr>
        <w:t>对不予行政许可的</w:t>
      </w:r>
    </w:p>
    <w:p w14:paraId="470970D9">
      <w:pPr>
        <w:tabs>
          <w:tab w:val="left" w:pos="741"/>
          <w:tab w:val="left" w:pos="7927"/>
        </w:tabs>
        <w:jc w:val="left"/>
        <w:rPr>
          <w:rFonts w:hint="eastAsia" w:eastAsia="宋体"/>
          <w:kern w:val="2"/>
          <w:sz w:val="21"/>
          <w:lang w:val="en-US" w:eastAsia="zh-CN"/>
        </w:rPr>
      </w:pPr>
      <w:r>
        <w:rPr>
          <w:rFonts w:hint="eastAsia"/>
          <w:kern w:val="2"/>
          <w:sz w:val="21"/>
          <w:lang w:val="en-US" w:eastAsia="zh-CN"/>
        </w:rPr>
        <w:tab/>
      </w:r>
      <w:r>
        <w:rPr>
          <w:rFonts w:hint="eastAsia"/>
          <w:kern w:val="2"/>
          <w:sz w:val="21"/>
          <w:lang w:val="en-US" w:eastAsia="zh-CN"/>
        </w:rPr>
        <w:t xml:space="preserve">  制作许可证</w:t>
      </w:r>
    </w:p>
    <w:p w14:paraId="65ED1178">
      <w:pPr>
        <w:tabs>
          <w:tab w:val="left" w:pos="881"/>
        </w:tabs>
        <w:rPr>
          <w:rFonts w:hint="eastAsia" w:eastAsia="宋体"/>
          <w:kern w:val="2"/>
          <w:sz w:val="21"/>
          <w:lang w:val="en-US" w:eastAsia="zh-CN"/>
        </w:rPr>
      </w:pPr>
      <w:r>
        <w:rPr>
          <w:sz w:val="21"/>
        </w:rPr>
        <mc:AlternateContent>
          <mc:Choice Requires="wps">
            <w:drawing>
              <wp:anchor distT="0" distB="0" distL="114300" distR="114300" simplePos="0" relativeHeight="252126208" behindDoc="0" locked="0" layoutInCell="1" allowOverlap="1">
                <wp:simplePos x="0" y="0"/>
                <wp:positionH relativeFrom="column">
                  <wp:posOffset>320040</wp:posOffset>
                </wp:positionH>
                <wp:positionV relativeFrom="paragraph">
                  <wp:posOffset>76835</wp:posOffset>
                </wp:positionV>
                <wp:extent cx="1217295" cy="480060"/>
                <wp:effectExtent l="7620" t="7620" r="13335" b="26670"/>
                <wp:wrapNone/>
                <wp:docPr id="546" name="流程图: 可选过程 546"/>
                <wp:cNvGraphicFramePr/>
                <a:graphic xmlns:a="http://schemas.openxmlformats.org/drawingml/2006/main">
                  <a:graphicData uri="http://schemas.microsoft.com/office/word/2010/wordprocessingShape">
                    <wps:wsp>
                      <wps:cNvSpPr/>
                      <wps:spPr>
                        <a:xfrm>
                          <a:off x="0" y="0"/>
                          <a:ext cx="1217295" cy="480060"/>
                        </a:xfrm>
                        <a:prstGeom prst="flowChartAlternateProcess">
                          <a:avLst/>
                        </a:prstGeom>
                        <a:noFill/>
                        <a:ln w="15875" cap="flat" cmpd="sng">
                          <a:solidFill>
                            <a:srgbClr val="000000"/>
                          </a:solidFill>
                          <a:prstDash val="solid"/>
                          <a:miter/>
                          <a:headEnd type="none" w="med" len="med"/>
                          <a:tailEnd type="none" w="med" len="med"/>
                        </a:ln>
                      </wps:spPr>
                      <wps:txbx>
                        <w:txbxContent>
                          <w:p w14:paraId="39E2BDAE">
                            <w:pPr>
                              <w:rPr>
                                <w:rFonts w:hint="eastAsia"/>
                                <w:lang w:eastAsia="zh-CN"/>
                              </w:rPr>
                            </w:pPr>
                            <w:r>
                              <w:rPr>
                                <w:rFonts w:hint="eastAsia"/>
                                <w:lang w:val="en-US" w:eastAsia="zh-CN"/>
                              </w:rPr>
                              <w:t xml:space="preserve">    </w:t>
                            </w:r>
                            <w:r>
                              <w:rPr>
                                <w:rFonts w:hint="eastAsia"/>
                                <w:lang w:eastAsia="zh-CN"/>
                              </w:rPr>
                              <w:t>通知申请人</w:t>
                            </w:r>
                          </w:p>
                          <w:p w14:paraId="0FA81BC2">
                            <w:pPr>
                              <w:rPr>
                                <w:rFonts w:hint="eastAsia"/>
                                <w:lang w:val="en-US" w:eastAsia="zh-CN"/>
                              </w:rPr>
                            </w:pPr>
                            <w:r>
                              <w:rPr>
                                <w:rFonts w:hint="eastAsia"/>
                                <w:lang w:val="en-US" w:eastAsia="zh-CN"/>
                              </w:rPr>
                              <w:t xml:space="preserve">    </w:t>
                            </w:r>
                            <w:r>
                              <w:rPr>
                                <w:rFonts w:hint="eastAsia"/>
                                <w:lang w:eastAsia="zh-CN"/>
                              </w:rPr>
                              <w:t>办理有关手续</w:t>
                            </w:r>
                          </w:p>
                        </w:txbxContent>
                      </wps:txbx>
                      <wps:bodyPr lIns="91439" tIns="45719" rIns="91439" bIns="45719" upright="1"/>
                    </wps:wsp>
                  </a:graphicData>
                </a:graphic>
              </wp:anchor>
            </w:drawing>
          </mc:Choice>
          <mc:Fallback>
            <w:pict>
              <v:shape id="_x0000_s1026" o:spid="_x0000_s1026" o:spt="176" type="#_x0000_t176" style="position:absolute;left:0pt;margin-left:25.2pt;margin-top:6.05pt;height:37.8pt;width:95.85pt;z-index:252126208;mso-width-relative:page;mso-height-relative:page;" filled="f" stroked="t" coordsize="21600,21600" o:gfxdata="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S3jLzXAAAACAEAAA8AAAAAAAAAAQAgAAAAIgAAAGRy&#10;cy9kb3ducmV2LnhtbFBLAQIUABQAAAAIAIdO4kCnJZa9PwIAAF8EAAAOAAAAAAAAAAEAIAAAACYB&#10;AABkcnMvZTJvRG9jLnhtbFBLBQYAAAAABgAGAFkBAADXBQAAAAA=&#10;">
                <v:fill on="f" focussize="0,0"/>
                <v:stroke weight="1.25pt" color="#000000" joinstyle="miter"/>
                <v:imagedata o:title=""/>
                <o:lock v:ext="edit" aspectratio="f"/>
                <v:textbox inset="7.19992125984252pt,3.59992125984252pt,7.19992125984252pt,3.59992125984252pt">
                  <w:txbxContent>
                    <w:p w14:paraId="39E2BDAE">
                      <w:pPr>
                        <w:rPr>
                          <w:rFonts w:hint="eastAsia"/>
                          <w:lang w:eastAsia="zh-CN"/>
                        </w:rPr>
                      </w:pPr>
                      <w:r>
                        <w:rPr>
                          <w:rFonts w:hint="eastAsia"/>
                          <w:lang w:val="en-US" w:eastAsia="zh-CN"/>
                        </w:rPr>
                        <w:t xml:space="preserve">    </w:t>
                      </w:r>
                      <w:r>
                        <w:rPr>
                          <w:rFonts w:hint="eastAsia"/>
                          <w:lang w:eastAsia="zh-CN"/>
                        </w:rPr>
                        <w:t>通知申请人</w:t>
                      </w:r>
                    </w:p>
                    <w:p w14:paraId="0FA81BC2">
                      <w:pPr>
                        <w:rPr>
                          <w:rFonts w:hint="eastAsia"/>
                          <w:lang w:val="en-US" w:eastAsia="zh-CN"/>
                        </w:rPr>
                      </w:pPr>
                      <w:r>
                        <w:rPr>
                          <w:rFonts w:hint="eastAsia"/>
                          <w:lang w:val="en-US" w:eastAsia="zh-CN"/>
                        </w:rPr>
                        <w:t xml:space="preserve">    </w:t>
                      </w:r>
                      <w:r>
                        <w:rPr>
                          <w:rFonts w:hint="eastAsia"/>
                          <w:lang w:eastAsia="zh-CN"/>
                        </w:rPr>
                        <w:t>办理有关手续</w:t>
                      </w:r>
                    </w:p>
                  </w:txbxContent>
                </v:textbox>
              </v:shape>
            </w:pict>
          </mc:Fallback>
        </mc:AlternateContent>
      </w:r>
      <w:bookmarkStart w:id="0" w:name="_GoBack"/>
      <w:bookmarkEnd w:id="0"/>
      <w:r>
        <w:rPr>
          <w:sz w:val="21"/>
        </w:rPr>
        <mc:AlternateContent>
          <mc:Choice Requires="wps">
            <w:drawing>
              <wp:anchor distT="0" distB="0" distL="114300" distR="114300" simplePos="0" relativeHeight="252125184" behindDoc="0" locked="0" layoutInCell="1" allowOverlap="1">
                <wp:simplePos x="0" y="0"/>
                <wp:positionH relativeFrom="column">
                  <wp:posOffset>3473450</wp:posOffset>
                </wp:positionH>
                <wp:positionV relativeFrom="paragraph">
                  <wp:posOffset>45720</wp:posOffset>
                </wp:positionV>
                <wp:extent cx="1229995" cy="526415"/>
                <wp:effectExtent l="7620" t="7620" r="19685" b="18415"/>
                <wp:wrapNone/>
                <wp:docPr id="523" name="流程图: 可选过程 523"/>
                <wp:cNvGraphicFramePr/>
                <a:graphic xmlns:a="http://schemas.openxmlformats.org/drawingml/2006/main">
                  <a:graphicData uri="http://schemas.microsoft.com/office/word/2010/wordprocessingShape">
                    <wps:wsp>
                      <wps:cNvSpPr/>
                      <wps:spPr>
                        <a:xfrm>
                          <a:off x="0" y="0"/>
                          <a:ext cx="1229995" cy="526415"/>
                        </a:xfrm>
                        <a:prstGeom prst="flowChartAlternateProcess">
                          <a:avLst/>
                        </a:prstGeom>
                        <a:noFill/>
                        <a:ln w="15875" cap="flat" cmpd="sng">
                          <a:solidFill>
                            <a:srgbClr val="000000"/>
                          </a:solidFill>
                          <a:prstDash val="solid"/>
                          <a:miter/>
                          <a:headEnd type="none" w="med" len="med"/>
                          <a:tailEnd type="none" w="med" len="med"/>
                        </a:ln>
                      </wps:spPr>
                      <wps:txbx>
                        <w:txbxContent>
                          <w:p w14:paraId="1754C935">
                            <w:pPr>
                              <w:rPr>
                                <w:rFonts w:hint="eastAsia"/>
                                <w:lang w:val="en-US" w:eastAsia="zh-CN"/>
                              </w:rPr>
                            </w:pPr>
                            <w:r>
                              <w:rPr>
                                <w:rFonts w:hint="eastAsia"/>
                                <w:lang w:val="en-US" w:eastAsia="zh-CN"/>
                              </w:rPr>
                              <w:t>向申请人发不予</w:t>
                            </w:r>
                          </w:p>
                          <w:p w14:paraId="658F4897">
                            <w:pPr>
                              <w:rPr>
                                <w:rFonts w:hint="eastAsia"/>
                                <w:lang w:val="en-US" w:eastAsia="zh-CN"/>
                              </w:rPr>
                            </w:pPr>
                            <w:r>
                              <w:rPr>
                                <w:rFonts w:hint="eastAsia"/>
                                <w:lang w:val="en-US" w:eastAsia="zh-CN"/>
                              </w:rPr>
                              <w:t>行政许可决定书</w:t>
                            </w:r>
                          </w:p>
                        </w:txbxContent>
                      </wps:txbx>
                      <wps:bodyPr lIns="91439" tIns="45719" rIns="91439" bIns="45719" upright="1"/>
                    </wps:wsp>
                  </a:graphicData>
                </a:graphic>
              </wp:anchor>
            </w:drawing>
          </mc:Choice>
          <mc:Fallback>
            <w:pict>
              <v:shape id="_x0000_s1026" o:spid="_x0000_s1026" o:spt="176" type="#_x0000_t176" style="position:absolute;left:0pt;margin-left:273.5pt;margin-top:3.6pt;height:41.45pt;width:96.85pt;z-index:252125184;mso-width-relative:page;mso-height-relative:page;" filled="f" stroked="t" coordsize="21600,21600" o:gfxdata="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&#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9r5sr2AAAAAgBAAAPAAAAAAAAAAEAIAAAACIAAABk&#10;cnMvZG93bnJldi54bWxQSwECFAAUAAAACACHTuJAgSA7nD8CAABfBAAADgAAAAAAAAABACAAAAAn&#10;AQAAZHJzL2Uyb0RvYy54bWxQSwUGAAAAAAYABgBZAQAA2AUAAAAA&#10;">
                <v:fill on="f" focussize="0,0"/>
                <v:stroke weight="1.25pt" color="#000000" joinstyle="miter"/>
                <v:imagedata o:title=""/>
                <o:lock v:ext="edit" aspectratio="f"/>
                <v:textbox inset="7.19992125984252pt,3.59992125984252pt,7.19992125984252pt,3.59992125984252pt">
                  <w:txbxContent>
                    <w:p w14:paraId="1754C935">
                      <w:pPr>
                        <w:rPr>
                          <w:rFonts w:hint="eastAsia"/>
                          <w:lang w:val="en-US" w:eastAsia="zh-CN"/>
                        </w:rPr>
                      </w:pPr>
                      <w:r>
                        <w:rPr>
                          <w:rFonts w:hint="eastAsia"/>
                          <w:lang w:val="en-US" w:eastAsia="zh-CN"/>
                        </w:rPr>
                        <w:t>向申请人发不予</w:t>
                      </w:r>
                    </w:p>
                    <w:p w14:paraId="658F4897">
                      <w:pPr>
                        <w:rPr>
                          <w:rFonts w:hint="eastAsia"/>
                          <w:lang w:val="en-US" w:eastAsia="zh-CN"/>
                        </w:rPr>
                      </w:pPr>
                      <w:r>
                        <w:rPr>
                          <w:rFonts w:hint="eastAsia"/>
                          <w:lang w:val="en-US" w:eastAsia="zh-CN"/>
                        </w:rPr>
                        <w:t>行政许可决定书</w:t>
                      </w:r>
                    </w:p>
                  </w:txbxContent>
                </v:textbox>
              </v:shape>
            </w:pict>
          </mc:Fallback>
        </mc:AlternateContent>
      </w:r>
    </w:p>
    <w:p w14:paraId="0D322AB2">
      <w:pPr>
        <w:jc w:val="center"/>
        <w:rPr>
          <w:rFonts w:hint="eastAsia" w:ascii="仿宋" w:hAnsi="仿宋" w:eastAsia="仿宋" w:cs="仿宋"/>
          <w:b w:val="0"/>
          <w:bCs w:val="0"/>
          <w:sz w:val="36"/>
          <w:szCs w:val="44"/>
          <w:lang w:val="en-US" w:eastAsia="zh-CN"/>
        </w:rPr>
      </w:pPr>
    </w:p>
    <w:p w14:paraId="1D79C89A">
      <w:pPr>
        <w:jc w:val="both"/>
        <w:rPr>
          <w:rFonts w:hint="eastAsia"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17--</w:t>
      </w:r>
      <w:r>
        <w:rPr>
          <w:rFonts w:hint="eastAsia" w:ascii="仿宋" w:hAnsi="仿宋" w:eastAsia="仿宋"/>
          <w:bCs/>
          <w:sz w:val="32"/>
          <w:szCs w:val="32"/>
        </w:rPr>
        <w:t>计划生育技术服务机构</w:t>
      </w:r>
      <w:r>
        <w:rPr>
          <w:rFonts w:hint="eastAsia" w:ascii="仿宋" w:hAnsi="仿宋" w:eastAsia="仿宋"/>
          <w:bCs/>
          <w:sz w:val="32"/>
          <w:szCs w:val="32"/>
          <w:lang w:eastAsia="zh-CN"/>
        </w:rPr>
        <w:t>执业</w:t>
      </w:r>
      <w:r>
        <w:rPr>
          <w:rFonts w:hint="eastAsia" w:ascii="仿宋" w:hAnsi="仿宋" w:eastAsia="仿宋"/>
          <w:bCs/>
          <w:sz w:val="32"/>
          <w:szCs w:val="32"/>
        </w:rPr>
        <w:t>许可</w:t>
      </w:r>
    </w:p>
    <w:p w14:paraId="4CB9710D">
      <w:pPr>
        <w:jc w:val="left"/>
        <w:rPr>
          <w:sz w:val="32"/>
        </w:rPr>
      </w:pPr>
      <w:r>
        <w:rPr>
          <w:sz w:val="32"/>
        </w:rPr>
        <mc:AlternateContent>
          <mc:Choice Requires="wps">
            <w:drawing>
              <wp:anchor distT="0" distB="0" distL="114300" distR="114300" simplePos="0" relativeHeight="252128256"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549" name="流程图: 过程 549"/>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2A6B5FF6">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2128256;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WZ2O9UAAAAJAQAADwAAAAAAAAABACAAAAAiAAAAZHJzL2Rvd25yZXYueG1sUEsBAhQA&#10;FAAAAAgAh07iQHtl3GwuAgAATwQAAA4AAAAAAAAAAQAgAAAAJAEAAGRycy9lMm9Eb2MueG1sUEsF&#10;BgAAAAAGAAYAWQEAAMQFAAAAAA==&#10;">
                <v:fill on="f" focussize="0,0"/>
                <v:stroke weight="1.25pt" color="#000000" joinstyle="miter"/>
                <v:imagedata o:title=""/>
                <o:lock v:ext="edit" aspectratio="f"/>
                <v:textbox inset="7.19992125984252pt,3.59992125984252pt,7.19992125984252pt,3.59992125984252pt">
                  <w:txbxContent>
                    <w:p w14:paraId="2A6B5FF6">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2127232"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550" name="流程图: 终止 550"/>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7266699B">
                            <w:pPr>
                              <w:rPr>
                                <w:rFonts w:hint="eastAsia"/>
                              </w:rPr>
                            </w:pPr>
                            <w:r>
                              <w:rPr>
                                <w:rFonts w:hint="eastAsia"/>
                                <w:sz w:val="20"/>
                                <w:szCs w:val="22"/>
                              </w:rPr>
                              <w:t xml:space="preserve"> 申请人提出申请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2127232;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D1Pv2gAA&#10;AAkBAAAPAAAAAAAAAAEAIAAAACIAAABkcnMvZG93bnJldi54bWxQSwECFAAUAAAACACHTuJACg6d&#10;SxwCAAAfBAAADgAAAAAAAAABACAAAAApAQAAZHJzL2Uyb0RvYy54bWxQSwUGAAAAAAYABgBZAQAA&#10;twUAAAAA&#10;">
                <v:fill on="f" focussize="0,0"/>
                <v:stroke weight="1.25pt" color="#000000" joinstyle="miter"/>
                <v:imagedata o:title=""/>
                <o:lock v:ext="edit" aspectratio="f"/>
                <v:textbox>
                  <w:txbxContent>
                    <w:p w14:paraId="7266699B">
                      <w:pPr>
                        <w:rPr>
                          <w:rFonts w:hint="eastAsia"/>
                        </w:rPr>
                      </w:pPr>
                      <w:r>
                        <w:rPr>
                          <w:rFonts w:hint="eastAsia"/>
                          <w:sz w:val="20"/>
                          <w:szCs w:val="22"/>
                        </w:rPr>
                        <w:t xml:space="preserve"> 申请人提出申请</w:t>
                      </w:r>
                    </w:p>
                  </w:txbxContent>
                </v:textbox>
              </v:shape>
            </w:pict>
          </mc:Fallback>
        </mc:AlternateContent>
      </w:r>
      <w:r>
        <w:rPr>
          <w:rFonts w:hint="eastAsia"/>
          <w:sz w:val="32"/>
        </w:rPr>
        <w:t xml:space="preserve">                                </w:t>
      </w:r>
    </w:p>
    <w:p w14:paraId="3E7B4BAE">
      <w:pPr>
        <w:tabs>
          <w:tab w:val="left" w:pos="2976"/>
        </w:tabs>
        <w:rPr>
          <w:rFonts w:hint="eastAsia"/>
        </w:rPr>
      </w:pPr>
      <w:r>
        <mc:AlternateContent>
          <mc:Choice Requires="wps">
            <w:drawing>
              <wp:anchor distT="0" distB="0" distL="114300" distR="114300" simplePos="0" relativeHeight="252129280"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551" name="直接箭头连接符 551"/>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2129280;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OTYK9UAAAAHAQAADwAAAAAAAAABACAAAAAiAAAAZHJz&#10;L2Rvd25yZXYueG1sUEsBAhQAFAAAAAgAh07iQMqI8WkHAgAA9gMAAA4AAAAAAAAAAQAgAAAAJAEA&#10;AGRycy9lMm9Eb2MueG1sUEsFBgAAAAAGAAYAWQEAAJ0FAAAAAA==&#10;">
                <v:fill on="f" focussize="0,0"/>
                <v:stroke weight="1.25pt" color="#000000" joinstyle="round" endarrow="block"/>
                <v:imagedata o:title=""/>
                <o:lock v:ext="edit" aspectratio="f"/>
              </v:shape>
            </w:pict>
          </mc:Fallback>
        </mc:AlternateContent>
      </w:r>
      <w:r>
        <w:rPr>
          <w:rFonts w:hint="eastAsia"/>
        </w:rPr>
        <w:t xml:space="preserve">                              </w:t>
      </w:r>
    </w:p>
    <w:p w14:paraId="032F4AE5">
      <w:pPr>
        <w:tabs>
          <w:tab w:val="left" w:pos="2976"/>
        </w:tabs>
        <w:rPr>
          <w:rFonts w:hint="eastAsia"/>
        </w:rPr>
      </w:pPr>
      <w:r>
        <mc:AlternateContent>
          <mc:Choice Requires="wps">
            <w:drawing>
              <wp:anchor distT="0" distB="0" distL="114300" distR="114300" simplePos="0" relativeHeight="252145664"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552" name="直接连接符 552"/>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2145664;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G5c7dcAAAAIAQAADwAAAAAAAAABACAAAAAi&#10;AAAAZHJzL2Rvd25yZXYueG1sUEsBAhQAFAAAAAgAh07iQAXoH1kLAgAAAwQAAA4AAAAAAAAAAQAg&#10;AAAAJgEAAGRycy9lMm9Eb2MueG1sUEsFBgAAAAAGAAYAWQEAAKM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2130304"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553" name="直接箭头连接符 553"/>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2130304;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EKaMKo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07788EB7">
      <w:pPr>
        <w:tabs>
          <w:tab w:val="left" w:pos="2976"/>
        </w:tabs>
        <w:rPr>
          <w:rFonts w:hint="eastAsia"/>
        </w:rPr>
      </w:pPr>
      <w:r>
        <mc:AlternateContent>
          <mc:Choice Requires="wps">
            <w:drawing>
              <wp:anchor distT="0" distB="0" distL="114300" distR="114300" simplePos="0" relativeHeight="252131328"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554" name="流程图: 决策 554"/>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45D52043">
                            <w:pPr>
                              <w:rPr>
                                <w:rFonts w:hint="eastAsia"/>
                              </w:rPr>
                            </w:pPr>
                            <w:r>
                              <w:rPr>
                                <w:rFonts w:hint="eastAsia"/>
                                <w:sz w:val="18"/>
                                <w:szCs w:val="21"/>
                              </w:rPr>
                              <w:t>是否通过</w:t>
                            </w:r>
                          </w:p>
                        </w:txbxContent>
                      </wps:txbx>
                      <wps:bodyPr upright="1"/>
                    </wps:wsp>
                  </a:graphicData>
                </a:graphic>
              </wp:anchor>
            </w:drawing>
          </mc:Choice>
          <mc:Fallback>
            <w:pict>
              <v:shape id="_x0000_s1026" o:spid="_x0000_s1026" o:spt="110" type="#_x0000_t110" style="position:absolute;left:0pt;margin-left:138.35pt;margin-top:35.15pt;height:42.75pt;width:109.55pt;z-index:252131328;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lN9GNQAAAAKAQAADwAA&#10;AAAAAAABACAAAAAiAAAAZHJzL2Rvd25yZXYueG1sUEsBAhQAFAAAAAgAh07iQLjduuwaAgAAHQQA&#10;AA4AAAAAAAAAAQAgAAAAIwEAAGRycy9lMm9Eb2MueG1sUEsFBgAAAAAGAAYAWQEAAK8FAAAAAA==&#10;">
                <v:fill on="f" focussize="0,0"/>
                <v:stroke weight="1.25pt" color="#000000" joinstyle="miter"/>
                <v:imagedata o:title=""/>
                <o:lock v:ext="edit" aspectratio="f"/>
                <v:textbox>
                  <w:txbxContent>
                    <w:p w14:paraId="45D52043">
                      <w:pPr>
                        <w:rPr>
                          <w:rFonts w:hint="eastAsia"/>
                        </w:rPr>
                      </w:pPr>
                      <w:r>
                        <w:rPr>
                          <w:rFonts w:hint="eastAsia"/>
                          <w:sz w:val="18"/>
                          <w:szCs w:val="21"/>
                        </w:rPr>
                        <w:t>是否通过</w:t>
                      </w:r>
                    </w:p>
                  </w:txbxContent>
                </v:textbox>
              </v:shape>
            </w:pict>
          </mc:Fallback>
        </mc:AlternateContent>
      </w:r>
      <w:r>
        <w:rPr>
          <w:rFonts w:hint="eastAsia"/>
        </w:rPr>
        <w:t xml:space="preserve">                        </w:t>
      </w:r>
    </w:p>
    <w:p w14:paraId="273F44ED">
      <w:pPr>
        <w:tabs>
          <w:tab w:val="left" w:pos="2976"/>
        </w:tabs>
        <w:rPr>
          <w:rFonts w:hint="eastAsia"/>
        </w:rPr>
      </w:pPr>
    </w:p>
    <w:p w14:paraId="7C1ADB2D">
      <w:pPr>
        <w:tabs>
          <w:tab w:val="left" w:pos="2976"/>
        </w:tabs>
        <w:rPr>
          <w:rFonts w:hint="eastAsia"/>
        </w:rPr>
      </w:pPr>
    </w:p>
    <w:p w14:paraId="68E92CCE">
      <w:pPr>
        <w:tabs>
          <w:tab w:val="left" w:pos="2976"/>
        </w:tabs>
        <w:rPr>
          <w:rFonts w:hint="eastAsia"/>
        </w:rPr>
      </w:pPr>
      <w:r>
        <mc:AlternateContent>
          <mc:Choice Requires="wps">
            <w:drawing>
              <wp:anchor distT="0" distB="0" distL="114300" distR="114300" simplePos="0" relativeHeight="252144640" behindDoc="0" locked="0" layoutInCell="1" allowOverlap="1">
                <wp:simplePos x="0" y="0"/>
                <wp:positionH relativeFrom="column">
                  <wp:posOffset>622935</wp:posOffset>
                </wp:positionH>
                <wp:positionV relativeFrom="paragraph">
                  <wp:posOffset>121285</wp:posOffset>
                </wp:positionV>
                <wp:extent cx="1085850" cy="9525"/>
                <wp:effectExtent l="0" t="7620" r="0" b="11430"/>
                <wp:wrapNone/>
                <wp:docPr id="555" name="直接连接符 555"/>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9.05pt;margin-top:9.55pt;height:0.75pt;width:85.5pt;z-index:252144640;mso-width-relative:page;mso-height-relative:page;" filled="f" stroked="t" coordsize="21600,21600" o:gfxdata="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FZGfHWAAAACAEAAA8AAAAAAAAAAQAgAAAAIgAAAGRy&#10;cy9kb3ducmV2LnhtbFBLAQIUABQAAAAIAIdO4kCKXdmwBwIAAAAEAAAOAAAAAAAAAAEAIAAAACUB&#10;AABkcnMvZTJvRG9jLnhtbFBLBQYAAAAABgAGAFkBAACeBQAAAAA=&#10;">
                <v:fill on="f" focussize="0,0"/>
                <v:stroke weight="1.25pt" color="#000000" joinstyle="round"/>
                <v:imagedata o:title=""/>
                <o:lock v:ext="edit" aspectratio="f"/>
              </v:line>
            </w:pict>
          </mc:Fallback>
        </mc:AlternateContent>
      </w:r>
      <w:r>
        <w:rPr>
          <w:rFonts w:hint="eastAsia"/>
        </w:rPr>
        <w:t xml:space="preserve">                 否            </w:t>
      </w:r>
      <w:r>
        <w:rPr>
          <w:rFonts w:hint="eastAsia"/>
          <w:sz w:val="20"/>
          <w:szCs w:val="22"/>
        </w:rPr>
        <w:t xml:space="preserve">       </w:t>
      </w:r>
    </w:p>
    <w:p w14:paraId="278D15A3">
      <w:pPr>
        <w:tabs>
          <w:tab w:val="left" w:pos="2976"/>
        </w:tabs>
        <w:rPr>
          <w:rFonts w:hint="eastAsia"/>
        </w:rPr>
      </w:pPr>
    </w:p>
    <w:p w14:paraId="41CDB8BD">
      <w:pPr>
        <w:tabs>
          <w:tab w:val="left" w:pos="2976"/>
        </w:tabs>
        <w:rPr>
          <w:rFonts w:hint="eastAsia"/>
        </w:rPr>
      </w:pPr>
      <w:r>
        <mc:AlternateContent>
          <mc:Choice Requires="wps">
            <w:drawing>
              <wp:anchor distT="0" distB="0" distL="114300" distR="114300" simplePos="0" relativeHeight="252132352" behindDoc="0" locked="0" layoutInCell="1" allowOverlap="1">
                <wp:simplePos x="0" y="0"/>
                <wp:positionH relativeFrom="column">
                  <wp:posOffset>2442845</wp:posOffset>
                </wp:positionH>
                <wp:positionV relativeFrom="paragraph">
                  <wp:posOffset>62865</wp:posOffset>
                </wp:positionV>
                <wp:extent cx="9525" cy="314325"/>
                <wp:effectExtent l="31115" t="0" r="35560" b="9525"/>
                <wp:wrapNone/>
                <wp:docPr id="556" name="直接连接符 556"/>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4.95pt;height:24.75pt;width:0.75pt;z-index:252132352;mso-width-relative:page;mso-height-relative:page;" filled="f" stroked="t" coordsize="21600,21600" o:gfxdata="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UjYPvXAAAACAEAAA8AAAAAAAAAAQAgAAAAIgAAAGRycy9kb3du&#10;cmV2LnhtbFBLAQIUABQAAAAIAIdO4kBZ68IDAAIAAO8DAAAOAAAAAAAAAAEAIAAAACY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是</w:t>
      </w:r>
    </w:p>
    <w:p w14:paraId="6315D202">
      <w:pPr>
        <w:tabs>
          <w:tab w:val="left" w:pos="2976"/>
        </w:tabs>
        <w:rPr>
          <w:rFonts w:hint="eastAsia"/>
        </w:rPr>
      </w:pPr>
    </w:p>
    <w:p w14:paraId="29FC25F0">
      <w:pPr>
        <w:tabs>
          <w:tab w:val="left" w:pos="2976"/>
        </w:tabs>
        <w:rPr>
          <w:rFonts w:hint="eastAsia"/>
        </w:rPr>
      </w:pPr>
      <w:r>
        <mc:AlternateContent>
          <mc:Choice Requires="wps">
            <w:drawing>
              <wp:anchor distT="0" distB="0" distL="114300" distR="114300" simplePos="0" relativeHeight="252147712"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557" name="矩形标注 557"/>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7C7797EB">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2147712;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muSK2AAAAAkBAAAPAAAA&#10;AAAAAAEAIAAAACIAAABkcnMvZG93bnJldi54bWxQSwECFAAUAAAACACHTuJA3pVnmE4CAACdBAAA&#10;DgAAAAAAAAABACAAAAAnAQAAZHJzL2Uyb0RvYy54bWxQSwUGAAAAAAYABgBZAQAA5wUAAAAA&#10;" adj="29515,1571">
                <v:fill on="f" focussize="0,0"/>
                <v:stroke weight="1.25pt" color="#000000" joinstyle="miter"/>
                <v:imagedata o:title=""/>
                <o:lock v:ext="edit" aspectratio="f"/>
                <v:textbox inset="7.19992125984252pt,3.59992125984252pt,7.19992125984252pt,3.59992125984252pt">
                  <w:txbxContent>
                    <w:p w14:paraId="7C7797EB">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2133376"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558" name="流程图: 过程 558"/>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23874230">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2133376;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CrpLQy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23874230">
                      <w:pPr>
                        <w:jc w:val="center"/>
                        <w:rPr>
                          <w:rFonts w:hint="eastAsia"/>
                        </w:rPr>
                      </w:pPr>
                      <w:r>
                        <w:rPr>
                          <w:rFonts w:hint="eastAsia"/>
                        </w:rPr>
                        <w:t>受理</w:t>
                      </w:r>
                    </w:p>
                  </w:txbxContent>
                </v:textbox>
              </v:shape>
            </w:pict>
          </mc:Fallback>
        </mc:AlternateContent>
      </w:r>
      <w:r>
        <w:rPr>
          <w:rFonts w:hint="eastAsia"/>
        </w:rPr>
        <w:t xml:space="preserve">                                      </w:t>
      </w:r>
    </w:p>
    <w:p w14:paraId="778DF937">
      <w:pPr>
        <w:tabs>
          <w:tab w:val="left" w:pos="2976"/>
        </w:tabs>
        <w:rPr>
          <w:rFonts w:hint="eastAsia"/>
        </w:rPr>
      </w:pPr>
    </w:p>
    <w:p w14:paraId="351E1A31">
      <w:pPr>
        <w:tabs>
          <w:tab w:val="left" w:pos="2976"/>
        </w:tabs>
        <w:rPr>
          <w:rFonts w:hint="eastAsia"/>
        </w:rPr>
      </w:pPr>
      <w:r>
        <mc:AlternateContent>
          <mc:Choice Requires="wps">
            <w:drawing>
              <wp:anchor distT="0" distB="0" distL="114300" distR="114300" simplePos="0" relativeHeight="252134400"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559" name="任意多边形 559"/>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2134400;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QMy0XXAAAACAEAAA8A&#10;AAAAAAAAAQAgAAAAIgAAAGRycy9kb3ducmV2LnhtbFBLAQIUABQAAAAIAIdO4kBObMC+UQIAAMkE&#10;AAAOAAAAAAAAAAEAIAAAACYBAABkcnMvZTJvRG9jLnhtbFBLBQYAAAAABgAGAFkBAADpBQ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186761B6">
      <w:pPr>
        <w:tabs>
          <w:tab w:val="left" w:pos="2976"/>
        </w:tabs>
        <w:rPr>
          <w:rFonts w:hint="eastAsia"/>
        </w:rPr>
      </w:pPr>
    </w:p>
    <w:p w14:paraId="42DC2D27">
      <w:pPr>
        <w:tabs>
          <w:tab w:val="left" w:pos="2976"/>
        </w:tabs>
        <w:rPr>
          <w:rFonts w:hint="eastAsia"/>
        </w:rPr>
      </w:pPr>
      <w:r>
        <mc:AlternateContent>
          <mc:Choice Requires="wps">
            <w:drawing>
              <wp:anchor distT="0" distB="0" distL="114300" distR="114300" simplePos="0" relativeHeight="252135424" behindDoc="0" locked="0" layoutInCell="1" allowOverlap="1">
                <wp:simplePos x="0" y="0"/>
                <wp:positionH relativeFrom="column">
                  <wp:posOffset>1823720</wp:posOffset>
                </wp:positionH>
                <wp:positionV relativeFrom="paragraph">
                  <wp:posOffset>-1905</wp:posOffset>
                </wp:positionV>
                <wp:extent cx="1285875" cy="371475"/>
                <wp:effectExtent l="7620" t="7620" r="20955" b="20955"/>
                <wp:wrapNone/>
                <wp:docPr id="560" name="流程图: 过程 560"/>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46C736C9">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3.6pt;margin-top:-0.15pt;height:29.25pt;width:101.25pt;z-index:252135424;mso-width-relative:page;mso-height-relative:page;" filled="f" stroked="t" coordsize="21600,21600" o:gfxdata="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9USRQ1gAAAAgBAAAPAAAAAAAAAAEAIAAAACIAAABkcnMvZG93bnJldi54bWxQSwECFAAU&#10;AAAACACHTuJAIf7DAiwCAABQBAAADgAAAAAAAAABACAAAAAl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46C736C9">
                      <w:pPr>
                        <w:jc w:val="center"/>
                        <w:rPr>
                          <w:rFonts w:hint="eastAsia"/>
                        </w:rPr>
                      </w:pPr>
                      <w:r>
                        <w:rPr>
                          <w:rFonts w:hint="eastAsia"/>
                        </w:rPr>
                        <w:t>审查</w:t>
                      </w:r>
                    </w:p>
                  </w:txbxContent>
                </v:textbox>
              </v:shape>
            </w:pict>
          </mc:Fallback>
        </mc:AlternateContent>
      </w:r>
      <w:r>
        <w:rPr>
          <w:rFonts w:hint="eastAsia"/>
        </w:rPr>
        <w:t xml:space="preserve">                             </w:t>
      </w:r>
    </w:p>
    <w:p w14:paraId="24C607A1">
      <w:pPr>
        <w:tabs>
          <w:tab w:val="left" w:pos="2976"/>
        </w:tabs>
        <w:rPr>
          <w:rFonts w:hint="eastAsia"/>
        </w:rPr>
      </w:pPr>
      <w:r>
        <mc:AlternateContent>
          <mc:Choice Requires="wps">
            <w:drawing>
              <wp:anchor distT="0" distB="0" distL="114300" distR="114300" simplePos="0" relativeHeight="252136448" behindDoc="0" locked="0" layoutInCell="1" allowOverlap="1">
                <wp:simplePos x="0" y="0"/>
                <wp:positionH relativeFrom="column">
                  <wp:posOffset>2499995</wp:posOffset>
                </wp:positionH>
                <wp:positionV relativeFrom="paragraph">
                  <wp:posOffset>171450</wp:posOffset>
                </wp:positionV>
                <wp:extent cx="9525" cy="314325"/>
                <wp:effectExtent l="31115" t="0" r="35560" b="9525"/>
                <wp:wrapNone/>
                <wp:docPr id="561" name="直接连接符 561"/>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6.85pt;margin-top:13.5pt;height:24.75pt;width:0.75pt;z-index:252136448;mso-width-relative:page;mso-height-relative:page;" filled="f" stroked="t" coordsize="21600,21600" o:gfxdata="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fersXYAAAACQEAAA8AAAAAAAAAAQAgAAAAIgAAAGRycy9kb3du&#10;cmV2LnhtbFBLAQIUABQAAAAIAIdO4kAxstyG/wEAAO8DAAAOAAAAAAAAAAEAIAAAACcBAABkcnMv&#10;ZTJvRG9jLnhtbFBLBQYAAAAABgAGAFkBAACYBQAAAAA=&#10;">
                <v:fill on="f" focussize="0,0"/>
                <v:stroke weight="1.25pt" color="#000000" joinstyle="round" endarrow="block"/>
                <v:imagedata o:title=""/>
                <o:lock v:ext="edit" aspectratio="f"/>
              </v:line>
            </w:pict>
          </mc:Fallback>
        </mc:AlternateContent>
      </w:r>
    </w:p>
    <w:p w14:paraId="09DF7964">
      <w:pPr>
        <w:tabs>
          <w:tab w:val="left" w:pos="2976"/>
        </w:tabs>
        <w:rPr>
          <w:rFonts w:hint="eastAsia"/>
        </w:rPr>
      </w:pPr>
      <w:r>
        <w:rPr>
          <w:rFonts w:hint="eastAsia"/>
        </w:rPr>
        <w:t xml:space="preserve">                                   </w:t>
      </w:r>
    </w:p>
    <w:p w14:paraId="6133B1EB">
      <w:pPr>
        <w:tabs>
          <w:tab w:val="left" w:pos="2976"/>
        </w:tabs>
        <w:rPr>
          <w:rFonts w:hint="eastAsia"/>
        </w:rPr>
      </w:pPr>
      <w:r>
        <mc:AlternateContent>
          <mc:Choice Requires="wps">
            <w:drawing>
              <wp:anchor distT="0" distB="0" distL="114300" distR="114300" simplePos="0" relativeHeight="252137472" behindDoc="0" locked="0" layoutInCell="1" allowOverlap="1">
                <wp:simplePos x="0" y="0"/>
                <wp:positionH relativeFrom="column">
                  <wp:posOffset>1851025</wp:posOffset>
                </wp:positionH>
                <wp:positionV relativeFrom="paragraph">
                  <wp:posOffset>89535</wp:posOffset>
                </wp:positionV>
                <wp:extent cx="1391285" cy="639445"/>
                <wp:effectExtent l="19050" t="8890" r="37465" b="18415"/>
                <wp:wrapNone/>
                <wp:docPr id="562" name="流程图: 决策 562"/>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5A7AECE1">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5.75pt;margin-top:7.05pt;height:50.35pt;width:109.55pt;z-index:252137472;mso-width-relative:page;mso-height-relative:page;" filled="f" stroked="t" coordsize="21600,21600" o:gfxdata="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Vc/HUAAAACgEAAA8A&#10;AAAAAAAAAQAgAAAAIgAAAGRycy9kb3ducmV2LnhtbFBLAQIUABQAAAAIAIdO4kBFJD5MGwIAAB0E&#10;AAAOAAAAAAAAAAEAIAAAACMBAABkcnMvZTJvRG9jLnhtbFBLBQYAAAAABgAGAFkBAACwBQAAAAA=&#10;">
                <v:fill on="f" focussize="0,0"/>
                <v:stroke weight="1.25pt" color="#000000" joinstyle="miter"/>
                <v:imagedata o:title=""/>
                <o:lock v:ext="edit" aspectratio="f"/>
                <v:textbox>
                  <w:txbxContent>
                    <w:p w14:paraId="5A7AECE1">
                      <w:pPr>
                        <w:rPr>
                          <w:rFonts w:hint="eastAsia"/>
                        </w:rPr>
                      </w:pPr>
                      <w:r>
                        <w:rPr>
                          <w:rFonts w:hint="eastAsia"/>
                        </w:rPr>
                        <w:t>是否通过</w:t>
                      </w:r>
                    </w:p>
                  </w:txbxContent>
                </v:textbox>
              </v:shape>
            </w:pict>
          </mc:Fallback>
        </mc:AlternateContent>
      </w:r>
    </w:p>
    <w:p w14:paraId="5283A744">
      <w:pPr>
        <w:tabs>
          <w:tab w:val="left" w:pos="2976"/>
        </w:tabs>
        <w:rPr>
          <w:rFonts w:hint="eastAsia"/>
        </w:rPr>
      </w:pPr>
      <w:r>
        <mc:AlternateContent>
          <mc:Choice Requires="wps">
            <w:drawing>
              <wp:anchor distT="0" distB="0" distL="114300" distR="114300" simplePos="0" relativeHeight="252148736" behindDoc="0" locked="0" layoutInCell="1" allowOverlap="1">
                <wp:simplePos x="0" y="0"/>
                <wp:positionH relativeFrom="column">
                  <wp:posOffset>3166745</wp:posOffset>
                </wp:positionH>
                <wp:positionV relativeFrom="paragraph">
                  <wp:posOffset>180975</wp:posOffset>
                </wp:positionV>
                <wp:extent cx="2088515" cy="14605"/>
                <wp:effectExtent l="0" t="0" r="0" b="0"/>
                <wp:wrapNone/>
                <wp:docPr id="563" name="直接连接符 563"/>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9.35pt;margin-top:14.25pt;height:1.15pt;width:164.45pt;z-index:252148736;mso-width-relative:page;mso-height-relative:page;" filled="f" stroked="t" coordsize="21600,21600" o:gfxdata="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zm6D9oAAAAJAQAADwAAAAAAAAABACAAAAAiAAAAZHJzL2Rvd25yZXYu&#10;eG1sUEsBAhQAFAAAAAgAh07iQETNAzH5AQAA7QMAAA4AAAAAAAAAAQAgAAAAKQEAAGRycy9lMm9E&#10;b2MueG1sUEsFBgAAAAAGAAYAWQEAAJQFAAAAAA==&#10;">
                <v:fill on="f" focussize="0,0"/>
                <v:stroke weight="1.25pt" color="#000000" joinstyle="round"/>
                <v:imagedata o:title=""/>
                <o:lock v:ext="edit" aspectratio="f"/>
              </v:line>
            </w:pict>
          </mc:Fallback>
        </mc:AlternateContent>
      </w:r>
      <w:r>
        <w:rPr>
          <w:rFonts w:hint="eastAsia"/>
        </w:rPr>
        <w:t xml:space="preserve">                                                              否 </w:t>
      </w:r>
    </w:p>
    <w:p w14:paraId="22F7529F">
      <w:pPr>
        <w:tabs>
          <w:tab w:val="left" w:pos="2976"/>
        </w:tabs>
        <w:rPr>
          <w:rFonts w:hint="eastAsia"/>
        </w:rPr>
      </w:pPr>
      <w:r>
        <mc:AlternateContent>
          <mc:Choice Requires="wps">
            <w:drawing>
              <wp:anchor distT="0" distB="0" distL="114300" distR="114300" simplePos="0" relativeHeight="252149760" behindDoc="0" locked="0" layoutInCell="1" allowOverlap="1">
                <wp:simplePos x="0" y="0"/>
                <wp:positionH relativeFrom="column">
                  <wp:posOffset>5319395</wp:posOffset>
                </wp:positionH>
                <wp:positionV relativeFrom="paragraph">
                  <wp:posOffset>140970</wp:posOffset>
                </wp:positionV>
                <wp:extent cx="8890" cy="2581910"/>
                <wp:effectExtent l="7620" t="0" r="21590" b="8890"/>
                <wp:wrapNone/>
                <wp:docPr id="564" name="直接连接符 564"/>
                <wp:cNvGraphicFramePr/>
                <a:graphic xmlns:a="http://schemas.openxmlformats.org/drawingml/2006/main">
                  <a:graphicData uri="http://schemas.microsoft.com/office/word/2010/wordprocessingShape">
                    <wps:wsp>
                      <wps:cNvCnPr/>
                      <wps:spPr>
                        <a:xfrm>
                          <a:off x="0" y="0"/>
                          <a:ext cx="8890" cy="258191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8.85pt;margin-top:11.1pt;height:203.3pt;width:0.7pt;z-index:252149760;mso-width-relative:page;mso-height-relative:page;" filled="f" stroked="t" coordsize="21600,21600" o:gfxdata="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aXnDjaAAAACgEAAA8AAAAAAAAAAQAgAAAAIgAAAGRycy9kb3du&#10;cmV2LnhtbFBLAQIUABQAAAAIAIdO4kBp14xF/QEAAOwDAAAOAAAAAAAAAAEAIAAAACkBAABkcnMv&#10;ZTJvRG9jLnhtbFBLBQYAAAAABgAGAFkBAACYBQAAAAA=&#10;">
                <v:fill on="f" focussize="0,0"/>
                <v:stroke weight="1.25pt" color="#000000" joinstyle="round"/>
                <v:imagedata o:title=""/>
                <o:lock v:ext="edit" aspectratio="f"/>
              </v:line>
            </w:pict>
          </mc:Fallback>
        </mc:AlternateContent>
      </w:r>
    </w:p>
    <w:p w14:paraId="54F4C050">
      <w:pPr>
        <w:tabs>
          <w:tab w:val="left" w:pos="2976"/>
        </w:tabs>
        <w:rPr>
          <w:rFonts w:hint="eastAsia"/>
        </w:rPr>
      </w:pPr>
      <w:r>
        <mc:AlternateContent>
          <mc:Choice Requires="wps">
            <w:drawing>
              <wp:anchor distT="0" distB="0" distL="114300" distR="114300" simplePos="0" relativeHeight="252138496" behindDoc="0" locked="0" layoutInCell="1" allowOverlap="1">
                <wp:simplePos x="0" y="0"/>
                <wp:positionH relativeFrom="column">
                  <wp:posOffset>2576195</wp:posOffset>
                </wp:positionH>
                <wp:positionV relativeFrom="paragraph">
                  <wp:posOffset>134620</wp:posOffset>
                </wp:positionV>
                <wp:extent cx="9525" cy="314325"/>
                <wp:effectExtent l="31115" t="0" r="35560" b="9525"/>
                <wp:wrapNone/>
                <wp:docPr id="565" name="直接连接符 56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10.6pt;height:24.75pt;width:0.75pt;z-index:252138496;mso-width-relative:page;mso-height-relative:page;" filled="f" stroked="t" coordsize="21600,21600" o:gfxdata="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VsWhtcAAAAJAQAADwAAAAAAAAABACAAAAAiAAAAZHJzL2Rvd25y&#10;ZXYueG1sUEsBAhQAFAAAAAgAh07iQO/3SGH/AQAA7wMAAA4AAAAAAAAAAQAgAAAAJgEAAGRycy9l&#10;Mm9Eb2MueG1sUEsFBgAAAAAGAAYAWQEAAJcFAAAAAA==&#10;">
                <v:fill on="f" focussize="0,0"/>
                <v:stroke weight="1.25pt" color="#000000" joinstyle="round" endarrow="block"/>
                <v:imagedata o:title=""/>
                <o:lock v:ext="edit" aspectratio="f"/>
              </v:line>
            </w:pict>
          </mc:Fallback>
        </mc:AlternateContent>
      </w:r>
    </w:p>
    <w:p w14:paraId="5915B0EA">
      <w:pPr>
        <w:tabs>
          <w:tab w:val="left" w:pos="2976"/>
        </w:tabs>
        <w:rPr>
          <w:rFonts w:hint="eastAsia"/>
        </w:rPr>
      </w:pPr>
      <w:r>
        <w:rPr>
          <w:rFonts w:hint="eastAsia"/>
        </w:rPr>
        <w:t xml:space="preserve">                </w:t>
      </w:r>
    </w:p>
    <w:p w14:paraId="6517AEAF">
      <w:pPr>
        <w:tabs>
          <w:tab w:val="left" w:pos="2976"/>
        </w:tabs>
        <w:rPr>
          <w:rFonts w:hint="eastAsia"/>
        </w:rPr>
      </w:pPr>
      <w:r>
        <mc:AlternateContent>
          <mc:Choice Requires="wps">
            <w:drawing>
              <wp:anchor distT="0" distB="0" distL="114300" distR="114300" simplePos="0" relativeHeight="252139520" behindDoc="0" locked="0" layoutInCell="1" allowOverlap="1">
                <wp:simplePos x="0" y="0"/>
                <wp:positionH relativeFrom="column">
                  <wp:posOffset>1739265</wp:posOffset>
                </wp:positionH>
                <wp:positionV relativeFrom="paragraph">
                  <wp:posOffset>52705</wp:posOffset>
                </wp:positionV>
                <wp:extent cx="1676400" cy="817245"/>
                <wp:effectExtent l="18415" t="8890" r="19685" b="12065"/>
                <wp:wrapNone/>
                <wp:docPr id="566" name="流程图: 决策 566"/>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65B9D40D">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6.95pt;margin-top:4.15pt;height:64.35pt;width:132pt;z-index:252139520;mso-width-relative:page;mso-height-relative:page;" filled="f" stroked="t" coordsize="21600,21600" o:gfxdata="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Yn0RfZAAAACQEAAA8AAAAAAAAAAQAgAAAAIgAAAGRycy9kb3ducmV2&#10;LnhtbFBLAQIUABQAAAAIAIdO4kC+OzfkNAIAAFEEAAAOAAAAAAAAAAEAIAAAACgBAABkcnMvZTJv&#10;RG9jLnhtbFBLBQYAAAAABgAGAFkBAADOBQAAAAA=&#10;">
                <v:fill on="f" focussize="0,0"/>
                <v:stroke weight="1.25pt" color="#000000" joinstyle="miter"/>
                <v:imagedata o:title=""/>
                <o:lock v:ext="edit" aspectratio="f"/>
                <v:textbox inset="7.19992125984252pt,3.59992125984252pt,7.19992125984252pt,3.59992125984252pt">
                  <w:txbxContent>
                    <w:p w14:paraId="65B9D40D">
                      <w:pPr>
                        <w:jc w:val="center"/>
                        <w:rPr>
                          <w:rFonts w:hint="eastAsia"/>
                        </w:rPr>
                      </w:pPr>
                      <w:r>
                        <w:rPr>
                          <w:rFonts w:hint="eastAsia"/>
                        </w:rPr>
                        <w:t xml:space="preserve">决定       </w:t>
                      </w:r>
                    </w:p>
                  </w:txbxContent>
                </v:textbox>
              </v:shape>
            </w:pict>
          </mc:Fallback>
        </mc:AlternateContent>
      </w:r>
      <w:r>
        <w:rPr>
          <w:rFonts w:hint="eastAsia"/>
        </w:rPr>
        <w:t xml:space="preserve">                                </w:t>
      </w:r>
    </w:p>
    <w:p w14:paraId="58E8E058">
      <w:pPr>
        <w:tabs>
          <w:tab w:val="left" w:pos="2976"/>
        </w:tabs>
        <w:rPr>
          <w:rFonts w:hint="eastAsia"/>
        </w:rPr>
      </w:pPr>
      <w:r>
        <mc:AlternateContent>
          <mc:Choice Requires="wps">
            <w:drawing>
              <wp:anchor distT="0" distB="0" distL="114300" distR="114300" simplePos="0" relativeHeight="252151808"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567" name="文本框 567"/>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76394BA5">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2151808;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DIicNgA&#10;AAAKAQAADwAAAAAAAAABACAAAAAiAAAAZHJzL2Rvd25yZXYueG1sUEsBAhQAFAAAAAgAh07iQCWV&#10;RunmAQAAvQMAAA4AAAAAAAAAAQAgAAAAJwEAAGRycy9lMm9Eb2MueG1sUEsFBgAAAAAGAAYAWQEA&#10;AH8FAAAAAA==&#10;">
                <v:fill on="t" focussize="0,0"/>
                <v:stroke on="f"/>
                <v:imagedata o:title=""/>
                <o:lock v:ext="edit" aspectratio="f"/>
                <v:textbox inset="7.19992125984252pt,3.59992125984252pt,7.19992125984252pt,3.59992125984252pt" style="layout-flow:vertical-ideographic;">
                  <w:txbxContent>
                    <w:p w14:paraId="76394BA5">
                      <w:r>
                        <w:rPr>
                          <w:rFonts w:hint="eastAsia"/>
                        </w:rPr>
                        <w:t>说明理由并告知权利</w:t>
                      </w:r>
                    </w:p>
                  </w:txbxContent>
                </v:textbox>
              </v:shape>
            </w:pict>
          </mc:Fallback>
        </mc:AlternateContent>
      </w:r>
      <w:r>
        <w:rPr>
          <w:rFonts w:hint="eastAsia"/>
        </w:rPr>
        <w:t xml:space="preserve">                                        </w:t>
      </w:r>
    </w:p>
    <w:p w14:paraId="5F7F028F">
      <w:pPr>
        <w:tabs>
          <w:tab w:val="left" w:pos="2976"/>
        </w:tabs>
        <w:rPr>
          <w:rFonts w:hint="eastAsia"/>
        </w:rPr>
      </w:pPr>
      <w:r>
        <w:rPr>
          <w:rFonts w:hint="eastAsia"/>
        </w:rPr>
        <w:t xml:space="preserve">                                                          </w:t>
      </w:r>
    </w:p>
    <w:p w14:paraId="730F3C43">
      <w:pPr>
        <w:tabs>
          <w:tab w:val="left" w:pos="2976"/>
        </w:tabs>
        <w:rPr>
          <w:rFonts w:hint="eastAsia"/>
        </w:rPr>
      </w:pPr>
    </w:p>
    <w:p w14:paraId="3CA9E428">
      <w:pPr>
        <w:tabs>
          <w:tab w:val="left" w:pos="2976"/>
        </w:tabs>
        <w:rPr>
          <w:rFonts w:hint="eastAsia"/>
        </w:rPr>
      </w:pPr>
      <w:r>
        <mc:AlternateContent>
          <mc:Choice Requires="wps">
            <w:drawing>
              <wp:anchor distT="0" distB="0" distL="114300" distR="114300" simplePos="0" relativeHeight="252140544" behindDoc="0" locked="0" layoutInCell="1" allowOverlap="1">
                <wp:simplePos x="0" y="0"/>
                <wp:positionH relativeFrom="column">
                  <wp:posOffset>2585720</wp:posOffset>
                </wp:positionH>
                <wp:positionV relativeFrom="paragraph">
                  <wp:posOffset>77470</wp:posOffset>
                </wp:positionV>
                <wp:extent cx="9525" cy="314325"/>
                <wp:effectExtent l="31115" t="0" r="35560" b="9525"/>
                <wp:wrapNone/>
                <wp:docPr id="568" name="直接连接符 568"/>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3.6pt;margin-top:6.1pt;height:24.75pt;width:0.75pt;z-index:252140544;mso-width-relative:page;mso-height-relative:page;" filled="f" stroked="t" coordsize="21600,21600" o:gfxdata="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Y4nHPXAAAACQEAAA8AAAAAAAAAAQAgAAAAIgAAAGRycy9kb3du&#10;cmV2LnhtbFBLAQIUABQAAAAIAIdO4kCbrdhGAAIAAO8DAAAOAAAAAAAAAAEAIAAAACYBAABkcnMv&#10;ZTJvRG9jLnhtbFBLBQYAAAAABgAGAFkBAACYBQAAAAA=&#10;">
                <v:fill on="f" focussize="0,0"/>
                <v:stroke weight="1.25pt" color="#000000" joinstyle="round" endarrow="block"/>
                <v:imagedata o:title=""/>
                <o:lock v:ext="edit" aspectratio="f"/>
              </v:line>
            </w:pict>
          </mc:Fallback>
        </mc:AlternateContent>
      </w:r>
    </w:p>
    <w:p w14:paraId="3469092B">
      <w:pPr>
        <w:tabs>
          <w:tab w:val="left" w:pos="2976"/>
        </w:tabs>
        <w:rPr>
          <w:rFonts w:hint="eastAsia"/>
        </w:rPr>
      </w:pPr>
      <w:r>
        <w:rPr>
          <w:rFonts w:hint="eastAsia"/>
        </w:rPr>
        <w:t xml:space="preserve">                                         </w:t>
      </w:r>
    </w:p>
    <w:p w14:paraId="632C3E48">
      <w:pPr>
        <w:tabs>
          <w:tab w:val="left" w:pos="2976"/>
        </w:tabs>
        <w:rPr>
          <w:rFonts w:hint="eastAsia"/>
        </w:rPr>
      </w:pPr>
      <w:r>
        <mc:AlternateContent>
          <mc:Choice Requires="wps">
            <w:drawing>
              <wp:anchor distT="0" distB="0" distL="114300" distR="114300" simplePos="0" relativeHeight="252141568" behindDoc="0" locked="0" layoutInCell="1" allowOverlap="1">
                <wp:simplePos x="0" y="0"/>
                <wp:positionH relativeFrom="column">
                  <wp:posOffset>1936115</wp:posOffset>
                </wp:positionH>
                <wp:positionV relativeFrom="paragraph">
                  <wp:posOffset>-4445</wp:posOffset>
                </wp:positionV>
                <wp:extent cx="1390650" cy="466725"/>
                <wp:effectExtent l="8255" t="7620" r="10795" b="20955"/>
                <wp:wrapNone/>
                <wp:docPr id="569" name="流程图: 过程 569"/>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3DC9890A">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52.45pt;margin-top:-0.35pt;height:36.75pt;width:109.5pt;z-index:252141568;mso-width-relative:page;mso-height-relative:page;" filled="f" stroked="t" coordsize="21600,21600" o:gfxdata="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SacwPVAAAACAEAAA8AAAAAAAAAAQAgAAAAIgAAAGRycy9kb3ducmV2LnhtbFBLAQIU&#10;ABQAAAAIAIdO4kAEnsFjLwIAAFA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3DC9890A">
                      <w:pPr>
                        <w:jc w:val="center"/>
                        <w:rPr>
                          <w:rFonts w:hint="eastAsia"/>
                        </w:rPr>
                      </w:pPr>
                      <w:r>
                        <w:rPr>
                          <w:rFonts w:hint="eastAsia"/>
                        </w:rPr>
                        <w:t xml:space="preserve">送达                    </w:t>
                      </w:r>
                    </w:p>
                  </w:txbxContent>
                </v:textbox>
              </v:shape>
            </w:pict>
          </mc:Fallback>
        </mc:AlternateContent>
      </w:r>
    </w:p>
    <w:p w14:paraId="76A4CF23">
      <w:pPr>
        <w:tabs>
          <w:tab w:val="left" w:pos="2976"/>
        </w:tabs>
        <w:rPr>
          <w:rFonts w:hint="eastAsia"/>
        </w:rPr>
      </w:pPr>
    </w:p>
    <w:p w14:paraId="5BDC23C6">
      <w:pPr>
        <w:tabs>
          <w:tab w:val="left" w:pos="2976"/>
        </w:tabs>
        <w:rPr>
          <w:rFonts w:hint="eastAsia"/>
        </w:rPr>
      </w:pPr>
      <w:r>
        <mc:AlternateContent>
          <mc:Choice Requires="wps">
            <w:drawing>
              <wp:anchor distT="0" distB="0" distL="114300" distR="114300" simplePos="0" relativeHeight="252142592" behindDoc="0" locked="0" layoutInCell="1" allowOverlap="1">
                <wp:simplePos x="0" y="0"/>
                <wp:positionH relativeFrom="column">
                  <wp:posOffset>2679065</wp:posOffset>
                </wp:positionH>
                <wp:positionV relativeFrom="paragraph">
                  <wp:posOffset>66040</wp:posOffset>
                </wp:positionV>
                <wp:extent cx="9525" cy="314325"/>
                <wp:effectExtent l="31115" t="0" r="35560" b="9525"/>
                <wp:wrapNone/>
                <wp:docPr id="570" name="直接连接符 570"/>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0.95pt;margin-top:5.2pt;height:24.75pt;width:0.75pt;z-index:252142592;mso-width-relative:page;mso-height-relative:page;" filled="f" stroked="t" coordsize="21600,21600" o:gfxdata="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ZLSHNcAAAAJAQAADwAAAAAAAAABACAAAAAiAAAAZHJzL2Rvd25y&#10;ZXYueG1sUEsBAhQAFAAAAAgAh07iQKO5Wqf/AQAA7wMAAA4AAAAAAAAAAQAgAAAAJgEAAGRycy9l&#10;Mm9Eb2MueG1sUEsFBgAAAAAGAAYAWQEAAJcFAAAAAA==&#10;">
                <v:fill on="f" focussize="0,0"/>
                <v:stroke weight="1.25pt" color="#000000" joinstyle="round" endarrow="block"/>
                <v:imagedata o:title=""/>
                <o:lock v:ext="edit" aspectratio="f"/>
              </v:line>
            </w:pict>
          </mc:Fallback>
        </mc:AlternateContent>
      </w:r>
    </w:p>
    <w:p w14:paraId="52AE25AE">
      <w:pPr>
        <w:tabs>
          <w:tab w:val="left" w:pos="2976"/>
        </w:tabs>
        <w:rPr>
          <w:rFonts w:hint="eastAsia"/>
        </w:rPr>
      </w:pPr>
      <w:r>
        <mc:AlternateContent>
          <mc:Choice Requires="wps">
            <w:drawing>
              <wp:anchor distT="0" distB="0" distL="114300" distR="114300" simplePos="0" relativeHeight="252143616" behindDoc="0" locked="0" layoutInCell="1" allowOverlap="1">
                <wp:simplePos x="0" y="0"/>
                <wp:positionH relativeFrom="column">
                  <wp:posOffset>2040890</wp:posOffset>
                </wp:positionH>
                <wp:positionV relativeFrom="paragraph">
                  <wp:posOffset>182245</wp:posOffset>
                </wp:positionV>
                <wp:extent cx="1285875" cy="371475"/>
                <wp:effectExtent l="8255" t="7620" r="20320" b="20955"/>
                <wp:wrapNone/>
                <wp:docPr id="571" name="流程图: 终止 571"/>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09FE90E9">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60.7pt;margin-top:14.35pt;height:29.25pt;width:101.25pt;z-index:252143616;mso-width-relative:page;mso-height-relative:page;" filled="f" stroked="t" coordsize="21600,21600" o:gfxdata="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06ftkAAAAJAQAADwAAAAAAAAABACAAAAAiAAAAZHJzL2Rvd25yZXYu&#10;eG1sUEsBAhQAFAAAAAgAh07iQFMA1tczAgAAUwQAAA4AAAAAAAAAAQAgAAAAKAEAAGRycy9lMm9E&#10;b2MueG1sUEsFBgAAAAAGAAYAWQEAAM0FAAAAAA==&#10;">
                <v:fill on="f" focussize="0,0"/>
                <v:stroke weight="1.25pt" color="#000000" joinstyle="miter"/>
                <v:imagedata o:title=""/>
                <o:lock v:ext="edit" aspectratio="f"/>
                <v:textbox inset="7.19992125984252pt,3.59992125984252pt,7.19992125984252pt,3.59992125984252pt">
                  <w:txbxContent>
                    <w:p w14:paraId="09FE90E9">
                      <w:pPr>
                        <w:jc w:val="center"/>
                        <w:rPr>
                          <w:rFonts w:hint="eastAsia"/>
                        </w:rPr>
                      </w:pPr>
                      <w:r>
                        <w:rPr>
                          <w:rFonts w:hint="eastAsia"/>
                        </w:rPr>
                        <w:t>办结</w:t>
                      </w:r>
                    </w:p>
                  </w:txbxContent>
                </v:textbox>
              </v:shape>
            </w:pict>
          </mc:Fallback>
        </mc:AlternateContent>
      </w:r>
    </w:p>
    <w:p w14:paraId="7E10D98F">
      <w:pPr>
        <w:tabs>
          <w:tab w:val="left" w:pos="2976"/>
        </w:tabs>
        <w:rPr>
          <w:rFonts w:hint="eastAsia"/>
        </w:rPr>
      </w:pPr>
      <w:r>
        <mc:AlternateContent>
          <mc:Choice Requires="wps">
            <w:drawing>
              <wp:anchor distT="0" distB="0" distL="114300" distR="114300" simplePos="0" relativeHeight="252146688" behindDoc="0" locked="0" layoutInCell="1" allowOverlap="1">
                <wp:simplePos x="0" y="0"/>
                <wp:positionH relativeFrom="column">
                  <wp:posOffset>325755</wp:posOffset>
                </wp:positionH>
                <wp:positionV relativeFrom="paragraph">
                  <wp:posOffset>13970</wp:posOffset>
                </wp:positionV>
                <wp:extent cx="1314450" cy="341630"/>
                <wp:effectExtent l="8255" t="7620" r="506095" b="12700"/>
                <wp:wrapNone/>
                <wp:docPr id="572" name="矩形标注 572"/>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2F46F7F5">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25.65pt;margin-top:1.1pt;height:26.9pt;width:103.5pt;z-index:252146688;mso-width-relative:page;mso-height-relative:page;" filled="f" stroked="t" coordsize="21600,21600" o:gfxdata="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jYdTdUAAAAHAQAADwAAAAAA&#10;AAABACAAAAAiAAAAZHJzL2Rvd25yZXYueG1sUEsBAhQAFAAAAAgAh07iQDkqwzRPAgAAnQQAAA4A&#10;AAAAAAAAAQAgAAAAJAEAAGRycy9lMm9Eb2MueG1sUEsFBgAAAAAGAAYAWQEAAOUFAAAAAA==&#10;" adj="28748,4135">
                <v:fill on="f" focussize="0,0"/>
                <v:stroke weight="1.25pt" color="#000000" joinstyle="miter"/>
                <v:imagedata o:title=""/>
                <o:lock v:ext="edit" aspectratio="f"/>
                <v:textbox inset="7.19992125984252pt,3.59992125984252pt,7.19992125984252pt,3.59992125984252pt">
                  <w:txbxContent>
                    <w:p w14:paraId="2F46F7F5">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2150784" behindDoc="0" locked="0" layoutInCell="1" allowOverlap="1">
                <wp:simplePos x="0" y="0"/>
                <wp:positionH relativeFrom="column">
                  <wp:posOffset>3326765</wp:posOffset>
                </wp:positionH>
                <wp:positionV relativeFrom="paragraph">
                  <wp:posOffset>147320</wp:posOffset>
                </wp:positionV>
                <wp:extent cx="2004060" cy="13970"/>
                <wp:effectExtent l="0" t="24765" r="15240" b="37465"/>
                <wp:wrapNone/>
                <wp:docPr id="573" name="直接连接符 573"/>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61.95pt;margin-top:11.6pt;height:1.1pt;width:157.8pt;z-index:252150784;mso-width-relative:page;mso-height-relative:page;" filled="f" stroked="t" coordsize="21600,21600" o:gfxdata="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BkgMfZAAAACQEAAA8AAAAAAAAAAQAg&#10;AAAAIgAAAGRycy9kb3ducmV2LnhtbFBLAQIUABQAAAAIAIdO4kD071ypDQIAAPsDAAAOAAAAAAAA&#10;AAEAIAAAACgBAABkcnMvZTJvRG9jLnhtbFBLBQYAAAAABgAGAFkBAACnBQAAAAA=&#10;">
                <v:fill on="f" focussize="0,0"/>
                <v:stroke weight="1.25pt" color="#000000" joinstyle="round" endarrow="block"/>
                <v:imagedata o:title=""/>
                <o:lock v:ext="edit" aspectratio="f"/>
              </v:line>
            </w:pict>
          </mc:Fallback>
        </mc:AlternateContent>
      </w:r>
      <w:r>
        <w:rPr>
          <w:rFonts w:hint="eastAsia"/>
        </w:rPr>
        <w:t xml:space="preserve">                                      </w:t>
      </w:r>
    </w:p>
    <w:p w14:paraId="6F704836">
      <w:pPr>
        <w:tabs>
          <w:tab w:val="left" w:pos="2976"/>
        </w:tabs>
        <w:rPr>
          <w:rFonts w:hint="eastAsia"/>
        </w:rPr>
      </w:pPr>
      <w:r>
        <w:rPr>
          <w:rFonts w:hint="eastAsia"/>
        </w:rPr>
        <w:t xml:space="preserve">                                                  </w:t>
      </w:r>
    </w:p>
    <w:p w14:paraId="6E2EC954">
      <w:pPr>
        <w:tabs>
          <w:tab w:val="left" w:pos="2976"/>
        </w:tabs>
        <w:rPr>
          <w:rFonts w:hint="eastAsia"/>
        </w:rPr>
      </w:pPr>
      <w:r>
        <w:rPr>
          <w:rFonts w:hint="eastAsia"/>
        </w:rPr>
        <w:t xml:space="preserve">                                                   </w:t>
      </w:r>
    </w:p>
    <w:p w14:paraId="7CF4C2BB">
      <w:pPr>
        <w:tabs>
          <w:tab w:val="left" w:pos="2976"/>
        </w:tabs>
        <w:ind w:left="5250" w:leftChars="2500" w:firstLine="0" w:firstLineChars="0"/>
        <w:rPr>
          <w:rFonts w:hint="eastAsia" w:ascii="黑体" w:hAnsi="黑体" w:eastAsia="黑体"/>
        </w:rPr>
      </w:pPr>
      <w:r>
        <w:rPr>
          <w:rFonts w:hint="eastAsia" w:ascii="黑体" w:hAnsi="黑体" w:eastAsia="黑体"/>
        </w:rPr>
        <w:t>承办机构：</w:t>
      </w:r>
      <w:r>
        <w:rPr>
          <w:rFonts w:hint="eastAsia" w:ascii="黑体" w:hAnsi="黑体" w:eastAsia="黑体"/>
          <w:lang w:eastAsia="zh-CN"/>
        </w:rPr>
        <w:t>应县卫生健康和体育局</w:t>
      </w:r>
      <w:r>
        <w:rPr>
          <w:rFonts w:hint="eastAsia" w:ascii="黑体" w:hAnsi="黑体" w:eastAsia="黑体"/>
        </w:rPr>
        <w:t xml:space="preserve">                                                服务电话：0349-5022845</w:t>
      </w:r>
    </w:p>
    <w:p w14:paraId="57F4D661">
      <w:pPr>
        <w:tabs>
          <w:tab w:val="left" w:pos="2976"/>
        </w:tabs>
        <w:rPr>
          <w:rFonts w:hint="eastAsia" w:ascii="黑体" w:hAnsi="黑体" w:eastAsia="黑体"/>
        </w:rPr>
      </w:pPr>
      <w:r>
        <w:rPr>
          <w:rFonts w:hint="eastAsia" w:ascii="黑体" w:hAnsi="黑体" w:eastAsia="黑体"/>
        </w:rPr>
        <w:t xml:space="preserve">                                                 </w:t>
      </w:r>
      <w:r>
        <w:rPr>
          <w:rFonts w:hint="eastAsia" w:ascii="黑体" w:hAnsi="黑体" w:eastAsia="黑体"/>
          <w:lang w:val="en-US" w:eastAsia="zh-CN"/>
        </w:rPr>
        <w:t xml:space="preserve"> </w:t>
      </w:r>
      <w:r>
        <w:rPr>
          <w:rFonts w:hint="eastAsia" w:ascii="黑体" w:hAnsi="黑体" w:eastAsia="黑体"/>
        </w:rPr>
        <w:t>监督电话：03495022845</w:t>
      </w:r>
    </w:p>
    <w:p w14:paraId="3E13CBAF"/>
    <w:p w14:paraId="26AFDCAD">
      <w:pPr>
        <w:jc w:val="center"/>
        <w:rPr>
          <w:rFonts w:hint="eastAsia" w:ascii="仿宋" w:hAnsi="仿宋" w:eastAsia="仿宋" w:cs="仿宋"/>
          <w:b w:val="0"/>
          <w:bCs w:val="0"/>
          <w:sz w:val="36"/>
          <w:szCs w:val="44"/>
          <w:lang w:val="en-US" w:eastAsia="zh-CN"/>
        </w:rPr>
      </w:pPr>
    </w:p>
    <w:p w14:paraId="5288603D">
      <w:pPr>
        <w:jc w:val="both"/>
        <w:rPr>
          <w:rFonts w:ascii="仿宋" w:hAnsi="仿宋" w:eastAsia="仿宋"/>
          <w:bCs/>
          <w:sz w:val="32"/>
          <w:szCs w:val="32"/>
        </w:rPr>
      </w:pPr>
      <w:r>
        <w:rPr>
          <w:rFonts w:hint="eastAsia" w:ascii="仿宋" w:hAnsi="仿宋" w:eastAsia="仿宋"/>
          <w:bCs/>
          <w:sz w:val="32"/>
          <w:szCs w:val="32"/>
        </w:rPr>
        <w:t>行政许可类</w:t>
      </w:r>
      <w:r>
        <w:rPr>
          <w:rFonts w:hint="eastAsia" w:ascii="仿宋" w:hAnsi="仿宋" w:eastAsia="仿宋"/>
          <w:bCs/>
          <w:sz w:val="32"/>
          <w:szCs w:val="32"/>
          <w:lang w:val="en-US" w:eastAsia="zh-CN"/>
        </w:rPr>
        <w:t>18--计划生育技术服务人员合格证</w:t>
      </w:r>
    </w:p>
    <w:p w14:paraId="040C9082">
      <w:pPr>
        <w:jc w:val="left"/>
        <w:rPr>
          <w:sz w:val="32"/>
        </w:rPr>
      </w:pPr>
      <w:r>
        <w:rPr>
          <w:sz w:val="32"/>
        </w:rPr>
        <mc:AlternateContent>
          <mc:Choice Requires="wps">
            <w:drawing>
              <wp:anchor distT="0" distB="0" distL="114300" distR="114300" simplePos="0" relativeHeight="252153856" behindDoc="0" locked="0" layoutInCell="1" allowOverlap="1">
                <wp:simplePos x="0" y="0"/>
                <wp:positionH relativeFrom="column">
                  <wp:posOffset>147955</wp:posOffset>
                </wp:positionH>
                <wp:positionV relativeFrom="paragraph">
                  <wp:posOffset>218440</wp:posOffset>
                </wp:positionV>
                <wp:extent cx="894715" cy="495300"/>
                <wp:effectExtent l="7620" t="7620" r="12065" b="11430"/>
                <wp:wrapNone/>
                <wp:docPr id="574" name="流程图: 过程 574"/>
                <wp:cNvGraphicFramePr/>
                <a:graphic xmlns:a="http://schemas.openxmlformats.org/drawingml/2006/main">
                  <a:graphicData uri="http://schemas.microsoft.com/office/word/2010/wordprocessingShape">
                    <wps:wsp>
                      <wps:cNvSpPr/>
                      <wps:spPr>
                        <a:xfrm>
                          <a:off x="0" y="0"/>
                          <a:ext cx="894715" cy="495300"/>
                        </a:xfrm>
                        <a:prstGeom prst="flowChartProcess">
                          <a:avLst/>
                        </a:prstGeom>
                        <a:noFill/>
                        <a:ln w="15875" cap="flat" cmpd="sng">
                          <a:solidFill>
                            <a:srgbClr val="000000"/>
                          </a:solidFill>
                          <a:prstDash val="solid"/>
                          <a:miter/>
                          <a:headEnd type="none" w="med" len="med"/>
                          <a:tailEnd type="none" w="med" len="med"/>
                        </a:ln>
                      </wps:spPr>
                      <wps:txbx>
                        <w:txbxContent>
                          <w:p w14:paraId="048780ED">
                            <w:pPr>
                              <w:jc w:val="center"/>
                              <w:rPr>
                                <w:rFonts w:hint="eastAsia"/>
                              </w:rPr>
                            </w:pPr>
                            <w:r>
                              <w:rPr>
                                <w:rFonts w:hint="eastAsia"/>
                              </w:rPr>
                              <w:t>一次性告知并补正</w:t>
                            </w:r>
                          </w:p>
                        </w:txbxContent>
                      </wps:txbx>
                      <wps:bodyPr lIns="91439" tIns="45719" rIns="91439" bIns="45719" upright="1"/>
                    </wps:wsp>
                  </a:graphicData>
                </a:graphic>
              </wp:anchor>
            </w:drawing>
          </mc:Choice>
          <mc:Fallback>
            <w:pict>
              <v:shape id="_x0000_s1026" o:spid="_x0000_s1026" o:spt="109" type="#_x0000_t109" style="position:absolute;left:0pt;margin-left:11.65pt;margin-top:17.2pt;height:39pt;width:70.45pt;z-index:252153856;mso-width-relative:page;mso-height-relative:page;" filled="f" stroked="t" coordsize="21600,21600" o:gfxdata="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VmdjvVAAAACQEAAA8AAAAAAAAAAQAgAAAAIgAAAGRycy9kb3ducmV2LnhtbFBLAQIU&#10;ABQAAAAIAIdO4kB+y2cVLwIAAE8EAAAOAAAAAAAAAAEAIAAAACQBAABkcnMvZTJvRG9jLnhtbFBL&#10;BQYAAAAABgAGAFkBAADFBQAAAAA=&#10;">
                <v:fill on="f" focussize="0,0"/>
                <v:stroke weight="1.25pt" color="#000000" joinstyle="miter"/>
                <v:imagedata o:title=""/>
                <o:lock v:ext="edit" aspectratio="f"/>
                <v:textbox inset="7.19992125984252pt,3.59992125984252pt,7.19992125984252pt,3.59992125984252pt">
                  <w:txbxContent>
                    <w:p w14:paraId="048780ED">
                      <w:pPr>
                        <w:jc w:val="center"/>
                        <w:rPr>
                          <w:rFonts w:hint="eastAsia"/>
                        </w:rPr>
                      </w:pPr>
                      <w:r>
                        <w:rPr>
                          <w:rFonts w:hint="eastAsia"/>
                        </w:rPr>
                        <w:t>一次性告知并补正</w:t>
                      </w:r>
                    </w:p>
                  </w:txbxContent>
                </v:textbox>
              </v:shape>
            </w:pict>
          </mc:Fallback>
        </mc:AlternateContent>
      </w:r>
      <w:r>
        <w:rPr>
          <w:sz w:val="32"/>
        </w:rPr>
        <mc:AlternateContent>
          <mc:Choice Requires="wps">
            <w:drawing>
              <wp:anchor distT="0" distB="0" distL="114300" distR="114300" simplePos="0" relativeHeight="252152832" behindDoc="0" locked="0" layoutInCell="1" allowOverlap="1">
                <wp:simplePos x="0" y="0"/>
                <wp:positionH relativeFrom="column">
                  <wp:posOffset>1739265</wp:posOffset>
                </wp:positionH>
                <wp:positionV relativeFrom="paragraph">
                  <wp:posOffset>212725</wp:posOffset>
                </wp:positionV>
                <wp:extent cx="1322070" cy="415925"/>
                <wp:effectExtent l="8255" t="7620" r="22225" b="14605"/>
                <wp:wrapNone/>
                <wp:docPr id="575" name="流程图: 终止 575"/>
                <wp:cNvGraphicFramePr/>
                <a:graphic xmlns:a="http://schemas.openxmlformats.org/drawingml/2006/main">
                  <a:graphicData uri="http://schemas.microsoft.com/office/word/2010/wordprocessingShape">
                    <wps:wsp>
                      <wps:cNvSpPr/>
                      <wps:spPr>
                        <a:xfrm>
                          <a:off x="0" y="0"/>
                          <a:ext cx="1322070" cy="415925"/>
                        </a:xfrm>
                        <a:prstGeom prst="flowChartTerminator">
                          <a:avLst/>
                        </a:prstGeom>
                        <a:noFill/>
                        <a:ln w="15875" cap="flat" cmpd="sng">
                          <a:solidFill>
                            <a:srgbClr val="000000"/>
                          </a:solidFill>
                          <a:prstDash val="solid"/>
                          <a:miter/>
                          <a:headEnd type="none" w="med" len="med"/>
                          <a:tailEnd type="none" w="med" len="med"/>
                        </a:ln>
                      </wps:spPr>
                      <wps:txbx>
                        <w:txbxContent>
                          <w:p w14:paraId="69087E70">
                            <w:pPr>
                              <w:rPr>
                                <w:rFonts w:hint="eastAsia"/>
                              </w:rPr>
                            </w:pPr>
                            <w:r>
                              <w:rPr>
                                <w:rFonts w:hint="eastAsia"/>
                                <w:sz w:val="20"/>
                                <w:szCs w:val="22"/>
                              </w:rPr>
                              <w:t xml:space="preserve"> 申请人提出申</w:t>
                            </w:r>
                            <w:r>
                              <w:rPr>
                                <w:rFonts w:hint="eastAsia"/>
                              </w:rPr>
                              <w:t>请</w:t>
                            </w:r>
                          </w:p>
                        </w:txbxContent>
                      </wps:txbx>
                      <wps:bodyPr upright="1"/>
                    </wps:wsp>
                  </a:graphicData>
                </a:graphic>
              </wp:anchor>
            </w:drawing>
          </mc:Choice>
          <mc:Fallback>
            <w:pict>
              <v:shape id="_x0000_s1026" o:spid="_x0000_s1026" o:spt="116" type="#_x0000_t116" style="position:absolute;left:0pt;margin-left:136.95pt;margin-top:16.75pt;height:32.75pt;width:104.1pt;z-index:252152832;mso-width-relative:page;mso-height-relative:page;" filled="f" stroked="t" coordsize="21600,21600" o:gfxdata="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D1Pv2gAA&#10;AAkBAAAPAAAAAAAAAAEAIAAAACIAAABkcnMvZG93bnJldi54bWxQSwECFAAUAAAACACHTuJAO/v5&#10;RxwCAAAfBAAADgAAAAAAAAABACAAAAApAQAAZHJzL2Uyb0RvYy54bWxQSwUGAAAAAAYABgBZAQAA&#10;twUAAAAA&#10;">
                <v:fill on="f" focussize="0,0"/>
                <v:stroke weight="1.25pt" color="#000000" joinstyle="miter"/>
                <v:imagedata o:title=""/>
                <o:lock v:ext="edit" aspectratio="f"/>
                <v:textbox>
                  <w:txbxContent>
                    <w:p w14:paraId="69087E70">
                      <w:pPr>
                        <w:rPr>
                          <w:rFonts w:hint="eastAsia"/>
                        </w:rPr>
                      </w:pPr>
                      <w:r>
                        <w:rPr>
                          <w:rFonts w:hint="eastAsia"/>
                          <w:sz w:val="20"/>
                          <w:szCs w:val="22"/>
                        </w:rPr>
                        <w:t xml:space="preserve"> 申请人提出申</w:t>
                      </w:r>
                      <w:r>
                        <w:rPr>
                          <w:rFonts w:hint="eastAsia"/>
                        </w:rPr>
                        <w:t>请</w:t>
                      </w:r>
                    </w:p>
                  </w:txbxContent>
                </v:textbox>
              </v:shape>
            </w:pict>
          </mc:Fallback>
        </mc:AlternateContent>
      </w:r>
      <w:r>
        <w:rPr>
          <w:rFonts w:hint="eastAsia"/>
          <w:sz w:val="32"/>
        </w:rPr>
        <w:t xml:space="preserve">                                </w:t>
      </w:r>
    </w:p>
    <w:p w14:paraId="3CEA3756">
      <w:pPr>
        <w:tabs>
          <w:tab w:val="left" w:pos="2976"/>
        </w:tabs>
        <w:rPr>
          <w:rFonts w:hint="eastAsia"/>
        </w:rPr>
      </w:pPr>
      <w:r>
        <mc:AlternateContent>
          <mc:Choice Requires="wps">
            <w:drawing>
              <wp:anchor distT="0" distB="0" distL="114300" distR="114300" simplePos="0" relativeHeight="252154880" behindDoc="0" locked="0" layoutInCell="1" allowOverlap="1">
                <wp:simplePos x="0" y="0"/>
                <wp:positionH relativeFrom="column">
                  <wp:posOffset>1061085</wp:posOffset>
                </wp:positionH>
                <wp:positionV relativeFrom="paragraph">
                  <wp:posOffset>31750</wp:posOffset>
                </wp:positionV>
                <wp:extent cx="704850" cy="635"/>
                <wp:effectExtent l="0" t="37465" r="0" b="38100"/>
                <wp:wrapNone/>
                <wp:docPr id="576" name="直接箭头连接符 576"/>
                <wp:cNvGraphicFramePr/>
                <a:graphic xmlns:a="http://schemas.openxmlformats.org/drawingml/2006/main">
                  <a:graphicData uri="http://schemas.microsoft.com/office/word/2010/wordprocessingShape">
                    <wps:wsp>
                      <wps:cNvCnPr/>
                      <wps:spPr>
                        <a:xfrm>
                          <a:off x="0" y="0"/>
                          <a:ext cx="704850" cy="635"/>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3.55pt;margin-top:2.5pt;height:0.05pt;width:55.5pt;z-index:252154880;mso-width-relative:page;mso-height-relative:page;" filled="f" stroked="t" coordsize="21600,21600" o:gfxdata="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zk2CvVAAAABwEAAA8AAAAAAAAAAQAgAAAAIgAAAGRy&#10;cy9kb3ducmV2LnhtbFBLAQIUABQAAAAIAIdO4kDhN9nbCAIAAPYDAAAOAAAAAAAAAAEAIAAAACQB&#10;AABkcnMvZTJvRG9jLnhtbFBLBQYAAAAABgAGAFkBAACeBQAAAAA=&#10;">
                <v:fill on="f" focussize="0,0"/>
                <v:stroke weight="1.25pt" color="#000000" joinstyle="round" endarrow="block"/>
                <v:imagedata o:title=""/>
                <o:lock v:ext="edit" aspectratio="f"/>
              </v:shape>
            </w:pict>
          </mc:Fallback>
        </mc:AlternateContent>
      </w:r>
      <w:r>
        <w:rPr>
          <w:rFonts w:hint="eastAsia"/>
        </w:rPr>
        <w:t xml:space="preserve">                              </w:t>
      </w:r>
    </w:p>
    <w:p w14:paraId="7A5FE8D6">
      <w:pPr>
        <w:tabs>
          <w:tab w:val="left" w:pos="2976"/>
        </w:tabs>
        <w:rPr>
          <w:rFonts w:hint="eastAsia"/>
        </w:rPr>
      </w:pPr>
      <w:r>
        <mc:AlternateContent>
          <mc:Choice Requires="wps">
            <w:drawing>
              <wp:anchor distT="0" distB="0" distL="114300" distR="114300" simplePos="0" relativeHeight="252171264" behindDoc="0" locked="0" layoutInCell="1" allowOverlap="1">
                <wp:simplePos x="0" y="0"/>
                <wp:positionH relativeFrom="column">
                  <wp:posOffset>603885</wp:posOffset>
                </wp:positionH>
                <wp:positionV relativeFrom="paragraph">
                  <wp:posOffset>100330</wp:posOffset>
                </wp:positionV>
                <wp:extent cx="9525" cy="809625"/>
                <wp:effectExtent l="37465" t="0" r="29210" b="9525"/>
                <wp:wrapNone/>
                <wp:docPr id="577" name="直接连接符 577"/>
                <wp:cNvGraphicFramePr/>
                <a:graphic xmlns:a="http://schemas.openxmlformats.org/drawingml/2006/main">
                  <a:graphicData uri="http://schemas.microsoft.com/office/word/2010/wordprocessingShape">
                    <wps:wsp>
                      <wps:cNvCnPr/>
                      <wps:spPr>
                        <a:xfrm flipH="1" flipV="1">
                          <a:off x="0" y="0"/>
                          <a:ext cx="9525" cy="8096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47.55pt;margin-top:7.9pt;height:63.75pt;width:0.75pt;z-index:252171264;mso-width-relative:page;mso-height-relative:page;" filled="f" stroked="t" coordsize="21600,21600" o:gfxdata="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G5c7dcAAAAIAQAADwAAAAAAAAABACAAAAAi&#10;AAAAZHJzL2Rvd25yZXYueG1sUEsBAhQAFAAAAAgAh07iQO6F5YYLAgAAAwQAAA4AAAAAAAAAAQAg&#10;AAAAJgEAAGRycy9lMm9Eb2MueG1sUEsFBgAAAAAGAAYAWQEAAKM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2155904" behindDoc="0" locked="0" layoutInCell="1" allowOverlap="1">
                <wp:simplePos x="0" y="0"/>
                <wp:positionH relativeFrom="column">
                  <wp:posOffset>2442210</wp:posOffset>
                </wp:positionH>
                <wp:positionV relativeFrom="paragraph">
                  <wp:posOffset>90805</wp:posOffset>
                </wp:positionV>
                <wp:extent cx="635" cy="514350"/>
                <wp:effectExtent l="37465" t="0" r="38100" b="0"/>
                <wp:wrapNone/>
                <wp:docPr id="578" name="直接箭头连接符 578"/>
                <wp:cNvGraphicFramePr/>
                <a:graphic xmlns:a="http://schemas.openxmlformats.org/drawingml/2006/main">
                  <a:graphicData uri="http://schemas.microsoft.com/office/word/2010/wordprocessingShape">
                    <wps:wsp>
                      <wps:cNvCnPr/>
                      <wps:spPr>
                        <a:xfrm>
                          <a:off x="0" y="0"/>
                          <a:ext cx="635" cy="514350"/>
                        </a:xfrm>
                        <a:prstGeom prst="straightConnector1">
                          <a:avLst/>
                        </a:prstGeom>
                        <a:ln w="1587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2.3pt;margin-top:7.15pt;height:40.5pt;width:0.05pt;z-index:252155904;mso-width-relative:page;mso-height-relative:page;" filled="f" stroked="t" coordsize="21600,21600" o:gfxdata="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BA9kAAAAJAQAADwAAAAAAAAABACAAAAAi&#10;AAAAZHJzL2Rvd25yZXYueG1sUEsBAhQAFAAAAAgAh07iQGTRj3MJAgAA9gMAAA4AAAAAAAAAAQAg&#10;AAAAKAEAAGRycy9lMm9Eb2MueG1sUEsFBgAAAAAGAAYAWQEAAKMFAAAAAA==&#10;">
                <v:fill on="f" focussize="0,0"/>
                <v:stroke weight="1.25pt" color="#000000" joinstyle="round" endarrow="block"/>
                <v:imagedata o:title=""/>
                <o:lock v:ext="edit" aspectratio="f"/>
              </v:shape>
            </w:pict>
          </mc:Fallback>
        </mc:AlternateContent>
      </w:r>
      <w:r>
        <w:rPr>
          <w:rFonts w:hint="eastAsia"/>
        </w:rPr>
        <w:t xml:space="preserve">                                    </w:t>
      </w:r>
    </w:p>
    <w:p w14:paraId="1CDB3CA3">
      <w:pPr>
        <w:tabs>
          <w:tab w:val="left" w:pos="2976"/>
        </w:tabs>
        <w:rPr>
          <w:rFonts w:hint="eastAsia"/>
        </w:rPr>
      </w:pPr>
      <w:r>
        <mc:AlternateContent>
          <mc:Choice Requires="wps">
            <w:drawing>
              <wp:anchor distT="0" distB="0" distL="114300" distR="114300" simplePos="0" relativeHeight="252156928" behindDoc="0" locked="0" layoutInCell="1" allowOverlap="1">
                <wp:simplePos x="0" y="0"/>
                <wp:positionH relativeFrom="column">
                  <wp:posOffset>1757045</wp:posOffset>
                </wp:positionH>
                <wp:positionV relativeFrom="paragraph">
                  <wp:posOffset>446405</wp:posOffset>
                </wp:positionV>
                <wp:extent cx="1391285" cy="542925"/>
                <wp:effectExtent l="21590" t="8255" r="34925" b="20320"/>
                <wp:wrapNone/>
                <wp:docPr id="579" name="流程图: 决策 579"/>
                <wp:cNvGraphicFramePr/>
                <a:graphic xmlns:a="http://schemas.openxmlformats.org/drawingml/2006/main">
                  <a:graphicData uri="http://schemas.microsoft.com/office/word/2010/wordprocessingShape">
                    <wps:wsp>
                      <wps:cNvSpPr/>
                      <wps:spPr>
                        <a:xfrm>
                          <a:off x="0" y="0"/>
                          <a:ext cx="1391285" cy="542925"/>
                        </a:xfrm>
                        <a:prstGeom prst="flowChartDecision">
                          <a:avLst/>
                        </a:prstGeom>
                        <a:noFill/>
                        <a:ln w="15875" cap="flat" cmpd="sng">
                          <a:solidFill>
                            <a:srgbClr val="000000"/>
                          </a:solidFill>
                          <a:prstDash val="solid"/>
                          <a:miter/>
                          <a:headEnd type="none" w="med" len="med"/>
                          <a:tailEnd type="none" w="med" len="med"/>
                        </a:ln>
                      </wps:spPr>
                      <wps:txbx>
                        <w:txbxContent>
                          <w:p w14:paraId="2FC88C52">
                            <w:pPr>
                              <w:rPr>
                                <w:rFonts w:hint="eastAsia"/>
                              </w:rPr>
                            </w:pPr>
                            <w:r>
                              <w:rPr>
                                <w:rFonts w:hint="eastAsia"/>
                                <w:sz w:val="18"/>
                                <w:szCs w:val="21"/>
                              </w:rPr>
                              <w:t>是否通</w:t>
                            </w:r>
                            <w:r>
                              <w:rPr>
                                <w:rFonts w:hint="eastAsia"/>
                              </w:rPr>
                              <w:t>过</w:t>
                            </w:r>
                          </w:p>
                          <w:p w14:paraId="5459FCBA">
                            <w:pPr>
                              <w:rPr>
                                <w:rFonts w:hint="eastAsia"/>
                              </w:rPr>
                            </w:pPr>
                            <w:r>
                              <w:rPr>
                                <w:rFonts w:hint="eastAsia"/>
                              </w:rPr>
                              <w:t xml:space="preserve"> </w:t>
                            </w:r>
                          </w:p>
                          <w:p w14:paraId="776ADB07">
                            <w:pPr>
                              <w:rPr>
                                <w:rFonts w:hint="eastAsia"/>
                              </w:rPr>
                            </w:pPr>
                          </w:p>
                          <w:p w14:paraId="5722323D">
                            <w:pPr>
                              <w:rPr>
                                <w:rFonts w:hint="eastAsia"/>
                              </w:rPr>
                            </w:pPr>
                          </w:p>
                        </w:txbxContent>
                      </wps:txbx>
                      <wps:bodyPr upright="1"/>
                    </wps:wsp>
                  </a:graphicData>
                </a:graphic>
              </wp:anchor>
            </w:drawing>
          </mc:Choice>
          <mc:Fallback>
            <w:pict>
              <v:shape id="_x0000_s1026" o:spid="_x0000_s1026" o:spt="110" type="#_x0000_t110" style="position:absolute;left:0pt;margin-left:138.35pt;margin-top:35.15pt;height:42.75pt;width:109.55pt;z-index:252156928;mso-width-relative:page;mso-height-relative:page;" filled="f" stroked="t" coordsize="21600,21600" o:gfxdata="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lN9GNQAAAAKAQAADwAA&#10;AAAAAAABACAAAAAiAAAAZHJzL2Rvd25yZXYueG1sUEsBAhQAFAAAAAgAh07iQBoCAnsaAgAAHQQA&#10;AA4AAAAAAAAAAQAgAAAAIwEAAGRycy9lMm9Eb2MueG1sUEsFBgAAAAAGAAYAWQEAAK8FAAAAAA==&#10;">
                <v:fill on="f" focussize="0,0"/>
                <v:stroke weight="1.25pt" color="#000000" joinstyle="miter"/>
                <v:imagedata o:title=""/>
                <o:lock v:ext="edit" aspectratio="f"/>
                <v:textbox>
                  <w:txbxContent>
                    <w:p w14:paraId="2FC88C52">
                      <w:pPr>
                        <w:rPr>
                          <w:rFonts w:hint="eastAsia"/>
                        </w:rPr>
                      </w:pPr>
                      <w:r>
                        <w:rPr>
                          <w:rFonts w:hint="eastAsia"/>
                          <w:sz w:val="18"/>
                          <w:szCs w:val="21"/>
                        </w:rPr>
                        <w:t>是否通</w:t>
                      </w:r>
                      <w:r>
                        <w:rPr>
                          <w:rFonts w:hint="eastAsia"/>
                        </w:rPr>
                        <w:t>过</w:t>
                      </w:r>
                    </w:p>
                    <w:p w14:paraId="5459FCBA">
                      <w:pPr>
                        <w:rPr>
                          <w:rFonts w:hint="eastAsia"/>
                        </w:rPr>
                      </w:pPr>
                      <w:r>
                        <w:rPr>
                          <w:rFonts w:hint="eastAsia"/>
                        </w:rPr>
                        <w:t xml:space="preserve"> </w:t>
                      </w:r>
                    </w:p>
                    <w:p w14:paraId="776ADB07">
                      <w:pPr>
                        <w:rPr>
                          <w:rFonts w:hint="eastAsia"/>
                        </w:rPr>
                      </w:pPr>
                    </w:p>
                    <w:p w14:paraId="5722323D">
                      <w:pPr>
                        <w:rPr>
                          <w:rFonts w:hint="eastAsia"/>
                        </w:rPr>
                      </w:pPr>
                    </w:p>
                  </w:txbxContent>
                </v:textbox>
              </v:shape>
            </w:pict>
          </mc:Fallback>
        </mc:AlternateContent>
      </w:r>
      <w:r>
        <w:rPr>
          <w:rFonts w:hint="eastAsia"/>
        </w:rPr>
        <w:t xml:space="preserve">                        </w:t>
      </w:r>
    </w:p>
    <w:p w14:paraId="085C22D9">
      <w:pPr>
        <w:tabs>
          <w:tab w:val="left" w:pos="2976"/>
        </w:tabs>
        <w:rPr>
          <w:rFonts w:hint="eastAsia"/>
        </w:rPr>
      </w:pPr>
    </w:p>
    <w:p w14:paraId="6F613334">
      <w:pPr>
        <w:tabs>
          <w:tab w:val="left" w:pos="2976"/>
        </w:tabs>
        <w:rPr>
          <w:rFonts w:hint="eastAsia"/>
        </w:rPr>
      </w:pPr>
      <w:r>
        <w:rPr>
          <w:rFonts w:hint="eastAsia"/>
        </w:rPr>
        <w:t xml:space="preserve">              否                   </w:t>
      </w:r>
    </w:p>
    <w:p w14:paraId="05707B88">
      <w:pPr>
        <w:tabs>
          <w:tab w:val="left" w:pos="2976"/>
        </w:tabs>
        <w:rPr>
          <w:rFonts w:hint="eastAsia"/>
        </w:rPr>
      </w:pPr>
      <w:r>
        <mc:AlternateContent>
          <mc:Choice Requires="wps">
            <w:drawing>
              <wp:anchor distT="0" distB="0" distL="114300" distR="114300" simplePos="0" relativeHeight="252170240" behindDoc="0" locked="0" layoutInCell="1" allowOverlap="1">
                <wp:simplePos x="0" y="0"/>
                <wp:positionH relativeFrom="column">
                  <wp:posOffset>594360</wp:posOffset>
                </wp:positionH>
                <wp:positionV relativeFrom="paragraph">
                  <wp:posOffset>94615</wp:posOffset>
                </wp:positionV>
                <wp:extent cx="1085850" cy="9525"/>
                <wp:effectExtent l="0" t="7620" r="0" b="11430"/>
                <wp:wrapNone/>
                <wp:docPr id="580" name="直接连接符 580"/>
                <wp:cNvGraphicFramePr/>
                <a:graphic xmlns:a="http://schemas.openxmlformats.org/drawingml/2006/main">
                  <a:graphicData uri="http://schemas.microsoft.com/office/word/2010/wordprocessingShape">
                    <wps:wsp>
                      <wps:cNvCnPr/>
                      <wps:spPr>
                        <a:xfrm flipH="1" flipV="1">
                          <a:off x="0" y="0"/>
                          <a:ext cx="1085850" cy="952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46.8pt;margin-top:7.45pt;height:0.75pt;width:85.5pt;z-index:252170240;mso-width-relative:page;mso-height-relative:page;" filled="f" stroked="t" coordsize="21600,21600" o:gfxdata="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zYFdgAAAAIAQAADwAAAAAAAAABACAAAAAiAAAAZHJz&#10;L2Rvd25yZXYueG1sUEsBAhQAFAAAAAgAh07iQOyw4jQEAgAAAAQAAA4AAAAAAAAAAQAgAAAAJwEA&#10;AGRycy9lMm9Eb2MueG1sUEsFBgAAAAAGAAYAWQEAAJ0FAAAAAA==&#10;">
                <v:fill on="f" focussize="0,0"/>
                <v:stroke weight="1.25pt" color="#000000" joinstyle="round"/>
                <v:imagedata o:title=""/>
                <o:lock v:ext="edit" aspectratio="f"/>
              </v:line>
            </w:pict>
          </mc:Fallback>
        </mc:AlternateContent>
      </w:r>
    </w:p>
    <w:p w14:paraId="351CAA89">
      <w:pPr>
        <w:tabs>
          <w:tab w:val="left" w:pos="2976"/>
        </w:tabs>
        <w:rPr>
          <w:rFonts w:hint="eastAsia"/>
        </w:rPr>
      </w:pPr>
      <w:r>
        <w:rPr>
          <w:rFonts w:hint="eastAsia"/>
        </w:rPr>
        <w:t xml:space="preserve">                                      </w:t>
      </w:r>
    </w:p>
    <w:p w14:paraId="65A2B959">
      <w:pPr>
        <w:tabs>
          <w:tab w:val="left" w:pos="2976"/>
        </w:tabs>
        <w:rPr>
          <w:rFonts w:hint="eastAsia"/>
        </w:rPr>
      </w:pPr>
      <w:r>
        <mc:AlternateContent>
          <mc:Choice Requires="wps">
            <w:drawing>
              <wp:anchor distT="0" distB="0" distL="114300" distR="114300" simplePos="0" relativeHeight="252157952" behindDoc="0" locked="0" layoutInCell="1" allowOverlap="1">
                <wp:simplePos x="0" y="0"/>
                <wp:positionH relativeFrom="column">
                  <wp:posOffset>2453005</wp:posOffset>
                </wp:positionH>
                <wp:positionV relativeFrom="paragraph">
                  <wp:posOffset>3810</wp:posOffset>
                </wp:positionV>
                <wp:extent cx="1905" cy="366395"/>
                <wp:effectExtent l="37465" t="0" r="36830" b="14605"/>
                <wp:wrapNone/>
                <wp:docPr id="581" name="直接连接符 581"/>
                <wp:cNvGraphicFramePr/>
                <a:graphic xmlns:a="http://schemas.openxmlformats.org/drawingml/2006/main">
                  <a:graphicData uri="http://schemas.microsoft.com/office/word/2010/wordprocessingShape">
                    <wps:wsp>
                      <wps:cNvCnPr/>
                      <wps:spPr>
                        <a:xfrm flipH="1">
                          <a:off x="0" y="0"/>
                          <a:ext cx="1905" cy="36639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93.15pt;margin-top:0.3pt;height:28.85pt;width:0.15pt;z-index:252157952;mso-width-relative:page;mso-height-relative:page;" filled="f" stroked="t" coordsize="21600,21600" o:gfxdata="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ptkRNUAAAAHAQAADwAAAAAAAAABACAAAAAiAAAAZHJz&#10;L2Rvd25yZXYueG1sUEsBAhQAFAAAAAgAh07iQLjgQPkHAgAA+QMAAA4AAAAAAAAAAQAgAAAAJAEA&#10;AGRycy9lMm9Eb2MueG1sUEsFBgAAAAAGAAYAWQEAAJ0FAAAAAA==&#10;">
                <v:fill on="f" focussize="0,0"/>
                <v:stroke weight="1.25pt" color="#000000" joinstyle="round" endarrow="block"/>
                <v:imagedata o:title=""/>
                <o:lock v:ext="edit" aspectratio="f"/>
              </v:line>
            </w:pict>
          </mc:Fallback>
        </mc:AlternateContent>
      </w:r>
      <w:r>
        <w:rPr>
          <w:rFonts w:hint="eastAsia"/>
        </w:rPr>
        <w:t xml:space="preserve">                                      是</w:t>
      </w:r>
    </w:p>
    <w:p w14:paraId="33DFF549">
      <w:pPr>
        <w:tabs>
          <w:tab w:val="left" w:pos="2976"/>
        </w:tabs>
        <w:rPr>
          <w:rFonts w:hint="eastAsia"/>
        </w:rPr>
      </w:pPr>
    </w:p>
    <w:p w14:paraId="461EDC5F">
      <w:pPr>
        <w:tabs>
          <w:tab w:val="left" w:pos="2976"/>
        </w:tabs>
        <w:rPr>
          <w:rFonts w:hint="eastAsia"/>
        </w:rPr>
      </w:pPr>
      <w:r>
        <mc:AlternateContent>
          <mc:Choice Requires="wps">
            <w:drawing>
              <wp:anchor distT="0" distB="0" distL="114300" distR="114300" simplePos="0" relativeHeight="252173312" behindDoc="0" locked="0" layoutInCell="1" allowOverlap="1">
                <wp:simplePos x="0" y="0"/>
                <wp:positionH relativeFrom="column">
                  <wp:posOffset>-14605</wp:posOffset>
                </wp:positionH>
                <wp:positionV relativeFrom="paragraph">
                  <wp:posOffset>104140</wp:posOffset>
                </wp:positionV>
                <wp:extent cx="1285875" cy="880110"/>
                <wp:effectExtent l="8255" t="8255" r="515620" b="26035"/>
                <wp:wrapNone/>
                <wp:docPr id="582" name="矩形标注 582"/>
                <wp:cNvGraphicFramePr/>
                <a:graphic xmlns:a="http://schemas.openxmlformats.org/drawingml/2006/main">
                  <a:graphicData uri="http://schemas.microsoft.com/office/word/2010/wordprocessingShape">
                    <wps:wsp>
                      <wps:cNvSpPr/>
                      <wps:spPr>
                        <a:xfrm>
                          <a:off x="0" y="0"/>
                          <a:ext cx="1285875" cy="880110"/>
                        </a:xfrm>
                        <a:prstGeom prst="wedgeRectCallout">
                          <a:avLst>
                            <a:gd name="adj1" fmla="val 86644"/>
                            <a:gd name="adj2" fmla="val -42727"/>
                          </a:avLst>
                        </a:prstGeom>
                        <a:noFill/>
                        <a:ln w="15875" cap="flat" cmpd="sng">
                          <a:solidFill>
                            <a:srgbClr val="000000"/>
                          </a:solidFill>
                          <a:prstDash val="solid"/>
                          <a:miter/>
                          <a:headEnd type="none" w="med" len="med"/>
                          <a:tailEnd type="none" w="med" len="med"/>
                        </a:ln>
                      </wps:spPr>
                      <wps:txbx>
                        <w:txbxContent>
                          <w:p w14:paraId="2BB0AEC8">
                            <w:pPr>
                              <w:rPr>
                                <w:rFonts w:hint="eastAsia"/>
                              </w:rPr>
                            </w:pPr>
                            <w:r>
                              <w:rPr>
                                <w:rFonts w:hint="eastAsia"/>
                              </w:rPr>
                              <w:t>实行受理单制，载明受理事项、办结时间、受理人签字等</w:t>
                            </w:r>
                          </w:p>
                        </w:txbxContent>
                      </wps:txbx>
                      <wps:bodyPr lIns="91439" tIns="45719" rIns="91439" bIns="45719" upright="1"/>
                    </wps:wsp>
                  </a:graphicData>
                </a:graphic>
              </wp:anchor>
            </w:drawing>
          </mc:Choice>
          <mc:Fallback>
            <w:pict>
              <v:shape id="_x0000_s1026" o:spid="_x0000_s1026" o:spt="61" type="#_x0000_t61" style="position:absolute;left:0pt;margin-left:-1.15pt;margin-top:8.2pt;height:69.3pt;width:101.25pt;z-index:252173312;mso-width-relative:page;mso-height-relative:page;" filled="f" stroked="t" coordsize="21600,21600" o:gfxdata="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a5IrYAAAACQEAAA8AAAAA&#10;AAAAAQAgAAAAIgAAAGRycy9kb3ducmV2LnhtbFBLAQIUABQAAAAIAIdO4kCD/vJNTQIAAJ0EAAAO&#10;AAAAAAAAAAEAIAAAACcBAABkcnMvZTJvRG9jLnhtbFBLBQYAAAAABgAGAFkBAADmBQAAAAA=&#10;" adj="29515,1571">
                <v:fill on="f" focussize="0,0"/>
                <v:stroke weight="1.25pt" color="#000000" joinstyle="miter"/>
                <v:imagedata o:title=""/>
                <o:lock v:ext="edit" aspectratio="f"/>
                <v:textbox inset="7.19992125984252pt,3.59992125984252pt,7.19992125984252pt,3.59992125984252pt">
                  <w:txbxContent>
                    <w:p w14:paraId="2BB0AEC8">
                      <w:pPr>
                        <w:rPr>
                          <w:rFonts w:hint="eastAsia"/>
                        </w:rPr>
                      </w:pPr>
                      <w:r>
                        <w:rPr>
                          <w:rFonts w:hint="eastAsia"/>
                        </w:rPr>
                        <w:t>实行受理单制，载明受理事项、办结时间、受理人签字等</w:t>
                      </w:r>
                    </w:p>
                  </w:txbxContent>
                </v:textbox>
              </v:shape>
            </w:pict>
          </mc:Fallback>
        </mc:AlternateContent>
      </w:r>
      <w:r>
        <mc:AlternateContent>
          <mc:Choice Requires="wps">
            <w:drawing>
              <wp:anchor distT="0" distB="0" distL="114300" distR="114300" simplePos="0" relativeHeight="252158976" behindDoc="0" locked="0" layoutInCell="1" allowOverlap="1">
                <wp:simplePos x="0" y="0"/>
                <wp:positionH relativeFrom="column">
                  <wp:posOffset>1823720</wp:posOffset>
                </wp:positionH>
                <wp:positionV relativeFrom="paragraph">
                  <wp:posOffset>27940</wp:posOffset>
                </wp:positionV>
                <wp:extent cx="1285875" cy="323850"/>
                <wp:effectExtent l="7620" t="7620" r="20955" b="11430"/>
                <wp:wrapNone/>
                <wp:docPr id="583" name="流程图: 过程 583"/>
                <wp:cNvGraphicFramePr/>
                <a:graphic xmlns:a="http://schemas.openxmlformats.org/drawingml/2006/main">
                  <a:graphicData uri="http://schemas.microsoft.com/office/word/2010/wordprocessingShape">
                    <wps:wsp>
                      <wps:cNvSpPr/>
                      <wps:spPr>
                        <a:xfrm>
                          <a:off x="0" y="0"/>
                          <a:ext cx="1285875" cy="323850"/>
                        </a:xfrm>
                        <a:prstGeom prst="flowChartProcess">
                          <a:avLst/>
                        </a:prstGeom>
                        <a:noFill/>
                        <a:ln w="15875" cap="flat" cmpd="sng">
                          <a:solidFill>
                            <a:srgbClr val="000000"/>
                          </a:solidFill>
                          <a:prstDash val="solid"/>
                          <a:miter/>
                          <a:headEnd type="none" w="med" len="med"/>
                          <a:tailEnd type="none" w="med" len="med"/>
                        </a:ln>
                      </wps:spPr>
                      <wps:txbx>
                        <w:txbxContent>
                          <w:p w14:paraId="091978A5">
                            <w:pPr>
                              <w:jc w:val="center"/>
                              <w:rPr>
                                <w:rFonts w:hint="eastAsia"/>
                              </w:rPr>
                            </w:pPr>
                            <w:r>
                              <w:rPr>
                                <w:rFonts w:hint="eastAsia"/>
                              </w:rPr>
                              <w:t>受理</w:t>
                            </w:r>
                          </w:p>
                        </w:txbxContent>
                      </wps:txbx>
                      <wps:bodyPr lIns="91439" tIns="45719" rIns="91439" bIns="45719" upright="1"/>
                    </wps:wsp>
                  </a:graphicData>
                </a:graphic>
              </wp:anchor>
            </w:drawing>
          </mc:Choice>
          <mc:Fallback>
            <w:pict>
              <v:shape id="_x0000_s1026" o:spid="_x0000_s1026" o:spt="109" type="#_x0000_t109" style="position:absolute;left:0pt;margin-left:143.6pt;margin-top:2.2pt;height:25.5pt;width:101.25pt;z-index:252158976;mso-width-relative:page;mso-height-relative:page;" filled="f" stroked="t" coordsize="21600,21600" o:gfxdata="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2mXMZ1QAAAAgBAAAPAAAAAAAAAAEAIAAAACIAAABkcnMvZG93bnJldi54bWxQSwECFAAU&#10;AAAACACHTuJAs7Dz7C0CAABQBAAADgAAAAAAAAABACAAAAAkAQAAZHJzL2Uyb0RvYy54bWxQSwUG&#10;AAAAAAYABgBZAQAAwwUAAAAA&#10;">
                <v:fill on="f" focussize="0,0"/>
                <v:stroke weight="1.25pt" color="#000000" joinstyle="miter"/>
                <v:imagedata o:title=""/>
                <o:lock v:ext="edit" aspectratio="f"/>
                <v:textbox inset="7.19992125984252pt,3.59992125984252pt,7.19992125984252pt,3.59992125984252pt">
                  <w:txbxContent>
                    <w:p w14:paraId="091978A5">
                      <w:pPr>
                        <w:jc w:val="center"/>
                        <w:rPr>
                          <w:rFonts w:hint="eastAsia"/>
                        </w:rPr>
                      </w:pPr>
                      <w:r>
                        <w:rPr>
                          <w:rFonts w:hint="eastAsia"/>
                        </w:rPr>
                        <w:t>受理</w:t>
                      </w:r>
                    </w:p>
                  </w:txbxContent>
                </v:textbox>
              </v:shape>
            </w:pict>
          </mc:Fallback>
        </mc:AlternateContent>
      </w:r>
      <w:r>
        <w:rPr>
          <w:rFonts w:hint="eastAsia"/>
        </w:rPr>
        <w:t xml:space="preserve">                                      </w:t>
      </w:r>
    </w:p>
    <w:p w14:paraId="2E005FC7">
      <w:pPr>
        <w:tabs>
          <w:tab w:val="left" w:pos="2976"/>
        </w:tabs>
        <w:rPr>
          <w:rFonts w:hint="eastAsia"/>
        </w:rPr>
      </w:pPr>
    </w:p>
    <w:p w14:paraId="3AE539A5">
      <w:pPr>
        <w:tabs>
          <w:tab w:val="left" w:pos="2976"/>
        </w:tabs>
        <w:rPr>
          <w:rFonts w:hint="eastAsia"/>
        </w:rPr>
      </w:pPr>
      <w:r>
        <mc:AlternateContent>
          <mc:Choice Requires="wps">
            <w:drawing>
              <wp:anchor distT="0" distB="0" distL="114300" distR="114300" simplePos="0" relativeHeight="252160000" behindDoc="0" locked="0" layoutInCell="1" allowOverlap="1">
                <wp:simplePos x="0" y="0"/>
                <wp:positionH relativeFrom="column">
                  <wp:posOffset>2461895</wp:posOffset>
                </wp:positionH>
                <wp:positionV relativeFrom="paragraph">
                  <wp:posOffset>62865</wp:posOffset>
                </wp:positionV>
                <wp:extent cx="9525" cy="331470"/>
                <wp:effectExtent l="31750" t="0" r="34925" b="0"/>
                <wp:wrapNone/>
                <wp:docPr id="584" name="任意多边形 584"/>
                <wp:cNvGraphicFramePr/>
                <a:graphic xmlns:a="http://schemas.openxmlformats.org/drawingml/2006/main">
                  <a:graphicData uri="http://schemas.microsoft.com/office/word/2010/wordprocessingShape">
                    <wps:wsp>
                      <wps:cNvSpPr/>
                      <wps:spPr>
                        <a:xfrm>
                          <a:off x="0" y="0"/>
                          <a:ext cx="9525" cy="331470"/>
                        </a:xfrm>
                        <a:custGeom>
                          <a:avLst/>
                          <a:gdLst/>
                          <a:ahLst/>
                          <a:cxnLst/>
                          <a:pathLst>
                            <a:path w="21600" h="21600">
                              <a:moveTo>
                                <a:pt x="0" y="0"/>
                              </a:moveTo>
                              <a:lnTo>
                                <a:pt x="20160" y="21600"/>
                              </a:lnTo>
                              <a:lnTo>
                                <a:pt x="21600" y="20482"/>
                              </a:lnTo>
                            </a:path>
                          </a:pathLst>
                        </a:custGeom>
                        <a:noFill/>
                        <a:ln w="1587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93.85pt;margin-top:4.95pt;height:26.1pt;width:0.75pt;z-index:252160000;mso-width-relative:page;mso-height-relative:page;" filled="f" stroked="t" coordsize="21600,21600" o:gfxdata="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QMy0XXAAAACAEAAA8A&#10;AAAAAAAAAQAgAAAAIgAAAGRycy9kb3ducmV2LnhtbFBLAQIUABQAAAAIAIdO4kCVSAt/UQIAAMkE&#10;AAAOAAAAAAAAAAEAIAAAACYBAABkcnMvZTJvRG9jLnhtbFBLBQYAAAAABgAGAFkBAADpBQAAAAA=&#10;" path="m0,0l20160,21600,21600,20482e">
                <v:fill on="f" focussize="0,0"/>
                <v:stroke weight="1.25pt" color="#000000" joinstyle="round" endarrow="block"/>
                <v:imagedata o:title=""/>
                <o:lock v:ext="edit" aspectratio="f"/>
              </v:shape>
            </w:pict>
          </mc:Fallback>
        </mc:AlternateContent>
      </w:r>
      <w:r>
        <w:rPr>
          <w:rFonts w:hint="eastAsia"/>
        </w:rPr>
        <w:t xml:space="preserve">                                       </w:t>
      </w:r>
    </w:p>
    <w:p w14:paraId="6C4D60B5">
      <w:pPr>
        <w:tabs>
          <w:tab w:val="left" w:pos="2976"/>
        </w:tabs>
        <w:rPr>
          <w:rFonts w:hint="eastAsia"/>
        </w:rPr>
      </w:pPr>
    </w:p>
    <w:p w14:paraId="1090CA93">
      <w:pPr>
        <w:tabs>
          <w:tab w:val="left" w:pos="2976"/>
        </w:tabs>
        <w:rPr>
          <w:rFonts w:hint="eastAsia"/>
        </w:rPr>
      </w:pPr>
      <w:r>
        <mc:AlternateContent>
          <mc:Choice Requires="wps">
            <w:drawing>
              <wp:anchor distT="0" distB="0" distL="114300" distR="114300" simplePos="0" relativeHeight="252161024" behindDoc="0" locked="0" layoutInCell="1" allowOverlap="1">
                <wp:simplePos x="0" y="0"/>
                <wp:positionH relativeFrom="column">
                  <wp:posOffset>1861820</wp:posOffset>
                </wp:positionH>
                <wp:positionV relativeFrom="paragraph">
                  <wp:posOffset>74295</wp:posOffset>
                </wp:positionV>
                <wp:extent cx="1285875" cy="371475"/>
                <wp:effectExtent l="7620" t="7620" r="20955" b="20955"/>
                <wp:wrapNone/>
                <wp:docPr id="585" name="流程图: 过程 585"/>
                <wp:cNvGraphicFramePr/>
                <a:graphic xmlns:a="http://schemas.openxmlformats.org/drawingml/2006/main">
                  <a:graphicData uri="http://schemas.microsoft.com/office/word/2010/wordprocessingShape">
                    <wps:wsp>
                      <wps:cNvSpPr/>
                      <wps:spPr>
                        <a:xfrm>
                          <a:off x="0" y="0"/>
                          <a:ext cx="1285875" cy="371475"/>
                        </a:xfrm>
                        <a:prstGeom prst="flowChartProcess">
                          <a:avLst/>
                        </a:prstGeom>
                        <a:noFill/>
                        <a:ln w="15875" cap="flat" cmpd="sng">
                          <a:solidFill>
                            <a:srgbClr val="000000"/>
                          </a:solidFill>
                          <a:prstDash val="solid"/>
                          <a:miter/>
                          <a:headEnd type="none" w="med" len="med"/>
                          <a:tailEnd type="none" w="med" len="med"/>
                        </a:ln>
                      </wps:spPr>
                      <wps:txbx>
                        <w:txbxContent>
                          <w:p w14:paraId="4EC5606C">
                            <w:pPr>
                              <w:jc w:val="center"/>
                              <w:rPr>
                                <w:rFonts w:hint="eastAsia"/>
                              </w:rPr>
                            </w:pPr>
                            <w:r>
                              <w:rPr>
                                <w:rFonts w:hint="eastAsia"/>
                              </w:rPr>
                              <w:t>审查</w:t>
                            </w:r>
                          </w:p>
                        </w:txbxContent>
                      </wps:txbx>
                      <wps:bodyPr lIns="91439" tIns="45719" rIns="91439" bIns="45719" upright="1"/>
                    </wps:wsp>
                  </a:graphicData>
                </a:graphic>
              </wp:anchor>
            </w:drawing>
          </mc:Choice>
          <mc:Fallback>
            <w:pict>
              <v:shape id="_x0000_s1026" o:spid="_x0000_s1026" o:spt="109" type="#_x0000_t109" style="position:absolute;left:0pt;margin-left:146.6pt;margin-top:5.85pt;height:29.25pt;width:101.25pt;z-index:252161024;mso-width-relative:page;mso-height-relative:page;" filled="f" stroked="t" coordsize="21600,21600" o:gfxdata="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P2uj7VAAAACQEAAA8AAAAAAAAAAQAgAAAAIgAAAGRycy9kb3ducmV2LnhtbFBLAQIUABQA&#10;AAAIAIdO4kCwHWXfLAIAAFAEAAAOAAAAAAAAAAEAIAAAACQBAABkcnMvZTJvRG9jLnhtbFBLBQYA&#10;AAAABgAGAFkBAADCBQAAAAA=&#10;">
                <v:fill on="f" focussize="0,0"/>
                <v:stroke weight="1.25pt" color="#000000" joinstyle="miter"/>
                <v:imagedata o:title=""/>
                <o:lock v:ext="edit" aspectratio="f"/>
                <v:textbox inset="7.19992125984252pt,3.59992125984252pt,7.19992125984252pt,3.59992125984252pt">
                  <w:txbxContent>
                    <w:p w14:paraId="4EC5606C">
                      <w:pPr>
                        <w:jc w:val="center"/>
                        <w:rPr>
                          <w:rFonts w:hint="eastAsia"/>
                        </w:rPr>
                      </w:pPr>
                      <w:r>
                        <w:rPr>
                          <w:rFonts w:hint="eastAsia"/>
                        </w:rPr>
                        <w:t>审查</w:t>
                      </w:r>
                    </w:p>
                  </w:txbxContent>
                </v:textbox>
              </v:shape>
            </w:pict>
          </mc:Fallback>
        </mc:AlternateContent>
      </w:r>
      <w:r>
        <w:rPr>
          <w:rFonts w:hint="eastAsia"/>
        </w:rPr>
        <w:t xml:space="preserve">                             </w:t>
      </w:r>
    </w:p>
    <w:p w14:paraId="06E58B57">
      <w:pPr>
        <w:tabs>
          <w:tab w:val="left" w:pos="2976"/>
        </w:tabs>
        <w:rPr>
          <w:rFonts w:hint="eastAsia"/>
        </w:rPr>
      </w:pPr>
    </w:p>
    <w:p w14:paraId="5322C478">
      <w:pPr>
        <w:tabs>
          <w:tab w:val="left" w:pos="2976"/>
        </w:tabs>
        <w:rPr>
          <w:rFonts w:hint="eastAsia"/>
        </w:rPr>
      </w:pPr>
      <w:r>
        <mc:AlternateContent>
          <mc:Choice Requires="wps">
            <w:drawing>
              <wp:anchor distT="0" distB="0" distL="114300" distR="114300" simplePos="0" relativeHeight="252162048"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586" name="直接连接符 586"/>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2162048;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Amzo1U/wEAAO8DAAAOAAAAAAAAAAEAIAAAACcBAABkcnMv&#10;ZTJvRG9jLnhtbFBLBQYAAAAABgAGAFkBAACYBQAAAAA=&#10;">
                <v:fill on="f" focussize="0,0"/>
                <v:stroke weight="1.25pt" color="#000000" joinstyle="round" endarrow="block"/>
                <v:imagedata o:title=""/>
                <o:lock v:ext="edit" aspectratio="f"/>
              </v:line>
            </w:pict>
          </mc:Fallback>
        </mc:AlternateContent>
      </w:r>
      <w:r>
        <w:rPr>
          <w:rFonts w:hint="eastAsia"/>
        </w:rPr>
        <w:t xml:space="preserve">                                   </w:t>
      </w:r>
    </w:p>
    <w:p w14:paraId="1AD00873">
      <w:pPr>
        <w:tabs>
          <w:tab w:val="left" w:pos="2976"/>
        </w:tabs>
        <w:rPr>
          <w:rFonts w:hint="eastAsia"/>
        </w:rPr>
      </w:pPr>
    </w:p>
    <w:p w14:paraId="42218201">
      <w:pPr>
        <w:tabs>
          <w:tab w:val="left" w:pos="2976"/>
        </w:tabs>
        <w:rPr>
          <w:rFonts w:hint="eastAsia"/>
        </w:rPr>
      </w:pPr>
      <w:r>
        <mc:AlternateContent>
          <mc:Choice Requires="wps">
            <w:drawing>
              <wp:anchor distT="0" distB="0" distL="114300" distR="114300" simplePos="0" relativeHeight="252163072" behindDoc="0" locked="0" layoutInCell="1" allowOverlap="1">
                <wp:simplePos x="0" y="0"/>
                <wp:positionH relativeFrom="column">
                  <wp:posOffset>1824355</wp:posOffset>
                </wp:positionH>
                <wp:positionV relativeFrom="paragraph">
                  <wp:posOffset>7620</wp:posOffset>
                </wp:positionV>
                <wp:extent cx="1391285" cy="639445"/>
                <wp:effectExtent l="19050" t="8890" r="37465" b="18415"/>
                <wp:wrapNone/>
                <wp:docPr id="587" name="流程图: 决策 587"/>
                <wp:cNvGraphicFramePr/>
                <a:graphic xmlns:a="http://schemas.openxmlformats.org/drawingml/2006/main">
                  <a:graphicData uri="http://schemas.microsoft.com/office/word/2010/wordprocessingShape">
                    <wps:wsp>
                      <wps:cNvSpPr/>
                      <wps:spPr>
                        <a:xfrm>
                          <a:off x="0" y="0"/>
                          <a:ext cx="1391285" cy="639445"/>
                        </a:xfrm>
                        <a:prstGeom prst="flowChartDecision">
                          <a:avLst/>
                        </a:prstGeom>
                        <a:noFill/>
                        <a:ln w="15875" cap="flat" cmpd="sng">
                          <a:solidFill>
                            <a:srgbClr val="000000"/>
                          </a:solidFill>
                          <a:prstDash val="solid"/>
                          <a:miter/>
                          <a:headEnd type="none" w="med" len="med"/>
                          <a:tailEnd type="none" w="med" len="med"/>
                        </a:ln>
                      </wps:spPr>
                      <wps:txbx>
                        <w:txbxContent>
                          <w:p w14:paraId="5CF44D85">
                            <w:pPr>
                              <w:rPr>
                                <w:rFonts w:hint="eastAsia"/>
                              </w:rPr>
                            </w:pPr>
                            <w:r>
                              <w:rPr>
                                <w:rFonts w:hint="eastAsia"/>
                              </w:rPr>
                              <w:t>是否通过</w:t>
                            </w:r>
                          </w:p>
                        </w:txbxContent>
                      </wps:txbx>
                      <wps:bodyPr upright="1"/>
                    </wps:wsp>
                  </a:graphicData>
                </a:graphic>
              </wp:anchor>
            </w:drawing>
          </mc:Choice>
          <mc:Fallback>
            <w:pict>
              <v:shape id="_x0000_s1026" o:spid="_x0000_s1026" o:spt="110" type="#_x0000_t110" style="position:absolute;left:0pt;margin-left:143.65pt;margin-top:0.6pt;height:50.35pt;width:109.55pt;z-index:252163072;mso-width-relative:page;mso-height-relative:page;" filled="f" stroked="t" coordsize="21600,21600" o:gfxdata="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vxdb0wAAAAkBAAAPAAAA&#10;AAAAAAEAIAAAACIAAABkcnMvZG93bnJldi54bWxQSwECFAAUAAAACACHTuJAW9hDMBoCAAAdBAAA&#10;DgAAAAAAAAABACAAAAAiAQAAZHJzL2Uyb0RvYy54bWxQSwUGAAAAAAYABgBZAQAArgUAAAAA&#10;">
                <v:fill on="f" focussize="0,0"/>
                <v:stroke weight="1.25pt" color="#000000" joinstyle="miter"/>
                <v:imagedata o:title=""/>
                <o:lock v:ext="edit" aspectratio="f"/>
                <v:textbox>
                  <w:txbxContent>
                    <w:p w14:paraId="5CF44D85">
                      <w:pPr>
                        <w:rPr>
                          <w:rFonts w:hint="eastAsia"/>
                        </w:rPr>
                      </w:pPr>
                      <w:r>
                        <w:rPr>
                          <w:rFonts w:hint="eastAsia"/>
                        </w:rPr>
                        <w:t>是否通过</w:t>
                      </w:r>
                    </w:p>
                  </w:txbxContent>
                </v:textbox>
              </v:shape>
            </w:pict>
          </mc:Fallback>
        </mc:AlternateContent>
      </w:r>
      <w:r>
        <w:rPr>
          <w:rFonts w:hint="eastAsia"/>
        </w:rPr>
        <w:t xml:space="preserve">                                                              否 </w:t>
      </w:r>
    </w:p>
    <w:p w14:paraId="0A5F4FDF">
      <w:pPr>
        <w:tabs>
          <w:tab w:val="left" w:pos="2976"/>
        </w:tabs>
        <w:rPr>
          <w:rFonts w:hint="eastAsia"/>
        </w:rPr>
      </w:pPr>
      <w:r>
        <mc:AlternateContent>
          <mc:Choice Requires="wps">
            <w:drawing>
              <wp:anchor distT="0" distB="0" distL="114300" distR="114300" simplePos="0" relativeHeight="252175360" behindDoc="0" locked="0" layoutInCell="1" allowOverlap="1">
                <wp:simplePos x="0" y="0"/>
                <wp:positionH relativeFrom="column">
                  <wp:posOffset>5293995</wp:posOffset>
                </wp:positionH>
                <wp:positionV relativeFrom="paragraph">
                  <wp:posOffset>45720</wp:posOffset>
                </wp:positionV>
                <wp:extent cx="8890" cy="2960370"/>
                <wp:effectExtent l="7620" t="0" r="21590" b="11430"/>
                <wp:wrapNone/>
                <wp:docPr id="588" name="直接连接符 588"/>
                <wp:cNvGraphicFramePr/>
                <a:graphic xmlns:a="http://schemas.openxmlformats.org/drawingml/2006/main">
                  <a:graphicData uri="http://schemas.microsoft.com/office/word/2010/wordprocessingShape">
                    <wps:wsp>
                      <wps:cNvCnPr/>
                      <wps:spPr>
                        <a:xfrm>
                          <a:off x="0" y="0"/>
                          <a:ext cx="8890" cy="296037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6.85pt;margin-top:3.6pt;height:233.1pt;width:0.7pt;z-index:252175360;mso-width-relative:page;mso-height-relative:page;" filled="f" stroked="t" coordsize="21600,21600" o:gfxdata="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g4a9dkAAAAJAQAADwAAAAAAAAABACAAAAAiAAAAZHJzL2Rvd25y&#10;ZXYueG1sUEsBAhQAFAAAAAgAh07iQDrTpK79AQAA7AMAAA4AAAAAAAAAAQAgAAAAKAEAAGRycy9l&#10;Mm9Eb2MueG1sUEsFBgAAAAAGAAYAWQEAAJc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2174336" behindDoc="0" locked="0" layoutInCell="1" allowOverlap="1">
                <wp:simplePos x="0" y="0"/>
                <wp:positionH relativeFrom="column">
                  <wp:posOffset>3214370</wp:posOffset>
                </wp:positionH>
                <wp:positionV relativeFrom="paragraph">
                  <wp:posOffset>121920</wp:posOffset>
                </wp:positionV>
                <wp:extent cx="2088515" cy="14605"/>
                <wp:effectExtent l="0" t="0" r="0" b="0"/>
                <wp:wrapNone/>
                <wp:docPr id="589" name="直接连接符 589"/>
                <wp:cNvGraphicFramePr/>
                <a:graphic xmlns:a="http://schemas.openxmlformats.org/drawingml/2006/main">
                  <a:graphicData uri="http://schemas.microsoft.com/office/word/2010/wordprocessingShape">
                    <wps:wsp>
                      <wps:cNvCnPr/>
                      <wps:spPr>
                        <a:xfrm>
                          <a:off x="0" y="0"/>
                          <a:ext cx="2088515" cy="1460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3.1pt;margin-top:9.6pt;height:1.15pt;width:164.45pt;z-index:252174336;mso-width-relative:page;mso-height-relative:page;" filled="f" stroked="t" coordsize="21600,21600" o:gfxdata="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mddte2QAAAAkBAAAPAAAAAAAAAAEAIAAAACIAAABkcnMvZG93bnJldi54&#10;bWxQSwECFAAUAAAACACHTuJAMwXTsvkBAADtAwAADgAAAAAAAAABACAAAAAoAQAAZHJzL2Uyb0Rv&#10;Yy54bWxQSwUGAAAAAAYABgBZAQAAkwUAAAAA&#10;">
                <v:fill on="f" focussize="0,0"/>
                <v:stroke weight="1.25pt" color="#000000" joinstyle="round"/>
                <v:imagedata o:title=""/>
                <o:lock v:ext="edit" aspectratio="f"/>
              </v:line>
            </w:pict>
          </mc:Fallback>
        </mc:AlternateContent>
      </w:r>
    </w:p>
    <w:p w14:paraId="3913AAA8">
      <w:pPr>
        <w:tabs>
          <w:tab w:val="left" w:pos="2976"/>
        </w:tabs>
        <w:rPr>
          <w:rFonts w:hint="eastAsia"/>
        </w:rPr>
      </w:pPr>
    </w:p>
    <w:p w14:paraId="1E914E29">
      <w:pPr>
        <w:tabs>
          <w:tab w:val="left" w:pos="2976"/>
        </w:tabs>
        <w:rPr>
          <w:rFonts w:hint="eastAsia"/>
        </w:rPr>
      </w:pPr>
      <w:r>
        <w:rPr>
          <w:rFonts w:hint="eastAsia"/>
        </w:rPr>
        <w:t xml:space="preserve">                </w:t>
      </w:r>
      <w:r>
        <mc:AlternateContent>
          <mc:Choice Requires="wps">
            <w:drawing>
              <wp:anchor distT="0" distB="0" distL="114300" distR="114300" simplePos="0" relativeHeight="252164096" behindDoc="0" locked="0" layoutInCell="1" allowOverlap="1">
                <wp:simplePos x="0" y="0"/>
                <wp:positionH relativeFrom="column">
                  <wp:posOffset>2509520</wp:posOffset>
                </wp:positionH>
                <wp:positionV relativeFrom="paragraph">
                  <wp:posOffset>53340</wp:posOffset>
                </wp:positionV>
                <wp:extent cx="9525" cy="314325"/>
                <wp:effectExtent l="31115" t="0" r="35560" b="9525"/>
                <wp:wrapNone/>
                <wp:docPr id="590" name="直接连接符 590"/>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7.6pt;margin-top:4.2pt;height:24.75pt;width:0.75pt;z-index:252164096;mso-width-relative:page;mso-height-relative:page;" filled="f" stroked="t" coordsize="21600,21600" o:gfxdata="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mu3YAAAACAEAAA8AAAAAAAAAAQAgAAAAIgAAAGRycy9kb3du&#10;cmV2LnhtbFBLAQIUABQAAAAIAIdO4kDSMAg1/wEAAO8DAAAOAAAAAAAAAAEAIAAAACcBAABkcnMv&#10;ZTJvRG9jLnhtbFBLBQYAAAAABgAGAFkBAACYBQAAAAA=&#10;">
                <v:fill on="f" focussize="0,0"/>
                <v:stroke weight="1.25pt" color="#000000" joinstyle="round" endarrow="block"/>
                <v:imagedata o:title=""/>
                <o:lock v:ext="edit" aspectratio="f"/>
              </v:line>
            </w:pict>
          </mc:Fallback>
        </mc:AlternateContent>
      </w:r>
    </w:p>
    <w:p w14:paraId="706BC91A">
      <w:pPr>
        <w:tabs>
          <w:tab w:val="left" w:pos="2976"/>
        </w:tabs>
        <w:rPr>
          <w:rFonts w:hint="eastAsia"/>
        </w:rPr>
      </w:pPr>
      <w:r>
        <mc:AlternateContent>
          <mc:Choice Requires="wps">
            <w:drawing>
              <wp:anchor distT="0" distB="0" distL="114300" distR="114300" simplePos="0" relativeHeight="252165120" behindDoc="0" locked="0" layoutInCell="1" allowOverlap="1">
                <wp:simplePos x="0" y="0"/>
                <wp:positionH relativeFrom="column">
                  <wp:posOffset>1670685</wp:posOffset>
                </wp:positionH>
                <wp:positionV relativeFrom="paragraph">
                  <wp:posOffset>179070</wp:posOffset>
                </wp:positionV>
                <wp:extent cx="1676400" cy="817245"/>
                <wp:effectExtent l="18415" t="8890" r="19685" b="12065"/>
                <wp:wrapNone/>
                <wp:docPr id="591" name="流程图: 决策 591"/>
                <wp:cNvGraphicFramePr/>
                <a:graphic xmlns:a="http://schemas.openxmlformats.org/drawingml/2006/main">
                  <a:graphicData uri="http://schemas.microsoft.com/office/word/2010/wordprocessingShape">
                    <wps:wsp>
                      <wps:cNvSpPr/>
                      <wps:spPr>
                        <a:xfrm>
                          <a:off x="0" y="0"/>
                          <a:ext cx="1676400" cy="817245"/>
                        </a:xfrm>
                        <a:prstGeom prst="flowChartDecision">
                          <a:avLst/>
                        </a:prstGeom>
                        <a:noFill/>
                        <a:ln w="15875" cap="flat" cmpd="sng">
                          <a:solidFill>
                            <a:srgbClr val="000000"/>
                          </a:solidFill>
                          <a:prstDash val="solid"/>
                          <a:miter/>
                          <a:headEnd type="none" w="med" len="med"/>
                          <a:tailEnd type="none" w="med" len="med"/>
                        </a:ln>
                      </wps:spPr>
                      <wps:txbx>
                        <w:txbxContent>
                          <w:p w14:paraId="2F02C1B3">
                            <w:pPr>
                              <w:jc w:val="center"/>
                              <w:rPr>
                                <w:rFonts w:hint="eastAsia"/>
                              </w:rPr>
                            </w:pPr>
                            <w:r>
                              <w:rPr>
                                <w:rFonts w:hint="eastAsia"/>
                              </w:rPr>
                              <w:t xml:space="preserve">决定       </w:t>
                            </w:r>
                          </w:p>
                        </w:txbxContent>
                      </wps:txbx>
                      <wps:bodyPr lIns="91439" tIns="45719" rIns="91439" bIns="45719" upright="1"/>
                    </wps:wsp>
                  </a:graphicData>
                </a:graphic>
              </wp:anchor>
            </w:drawing>
          </mc:Choice>
          <mc:Fallback>
            <w:pict>
              <v:shape id="_x0000_s1026" o:spid="_x0000_s1026" o:spt="110" type="#_x0000_t110" style="position:absolute;left:0pt;margin-left:131.55pt;margin-top:14.1pt;height:64.35pt;width:132pt;z-index:252165120;mso-width-relative:page;mso-height-relative:page;" filled="f" stroked="t" coordsize="21600,21600" o:gfxdata="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yLV22gAAAAoBAAAPAAAAAAAAAAEAIAAAACIAAABkcnMvZG93bnJl&#10;di54bWxQSwECFAAUAAAACACHTuJABHKkaDQCAABRBAAADgAAAAAAAAABACAAAAApAQAAZHJzL2Uy&#10;b0RvYy54bWxQSwUGAAAAAAYABgBZAQAAzwUAAAAA&#10;">
                <v:fill on="f" focussize="0,0"/>
                <v:stroke weight="1.25pt" color="#000000" joinstyle="miter"/>
                <v:imagedata o:title=""/>
                <o:lock v:ext="edit" aspectratio="f"/>
                <v:textbox inset="7.19992125984252pt,3.59992125984252pt,7.19992125984252pt,3.59992125984252pt">
                  <w:txbxContent>
                    <w:p w14:paraId="2F02C1B3">
                      <w:pPr>
                        <w:jc w:val="center"/>
                        <w:rPr>
                          <w:rFonts w:hint="eastAsia"/>
                        </w:rPr>
                      </w:pPr>
                      <w:r>
                        <w:rPr>
                          <w:rFonts w:hint="eastAsia"/>
                        </w:rPr>
                        <w:t xml:space="preserve">决定       </w:t>
                      </w:r>
                    </w:p>
                  </w:txbxContent>
                </v:textbox>
              </v:shape>
            </w:pict>
          </mc:Fallback>
        </mc:AlternateContent>
      </w:r>
      <w:r>
        <w:rPr>
          <w:rFonts w:hint="eastAsia"/>
        </w:rPr>
        <w:t xml:space="preserve">                                </w:t>
      </w:r>
    </w:p>
    <w:p w14:paraId="61CBE975">
      <w:pPr>
        <w:tabs>
          <w:tab w:val="left" w:pos="2976"/>
        </w:tabs>
        <w:rPr>
          <w:rFonts w:hint="eastAsia"/>
        </w:rPr>
      </w:pPr>
      <w:r>
        <mc:AlternateContent>
          <mc:Choice Requires="wps">
            <w:drawing>
              <wp:anchor distT="0" distB="0" distL="114300" distR="114300" simplePos="0" relativeHeight="252177408" behindDoc="0" locked="0" layoutInCell="1" allowOverlap="1">
                <wp:simplePos x="0" y="0"/>
                <wp:positionH relativeFrom="column">
                  <wp:posOffset>4876165</wp:posOffset>
                </wp:positionH>
                <wp:positionV relativeFrom="paragraph">
                  <wp:posOffset>124460</wp:posOffset>
                </wp:positionV>
                <wp:extent cx="379095" cy="1409700"/>
                <wp:effectExtent l="0" t="0" r="1905" b="0"/>
                <wp:wrapNone/>
                <wp:docPr id="592" name="文本框 592"/>
                <wp:cNvGraphicFramePr/>
                <a:graphic xmlns:a="http://schemas.openxmlformats.org/drawingml/2006/main">
                  <a:graphicData uri="http://schemas.microsoft.com/office/word/2010/wordprocessingShape">
                    <wps:wsp>
                      <wps:cNvSpPr txBox="1"/>
                      <wps:spPr>
                        <a:xfrm>
                          <a:off x="0" y="0"/>
                          <a:ext cx="379095" cy="1409700"/>
                        </a:xfrm>
                        <a:prstGeom prst="rect">
                          <a:avLst/>
                        </a:prstGeom>
                        <a:solidFill>
                          <a:srgbClr val="FFFFFF"/>
                        </a:solidFill>
                        <a:ln>
                          <a:noFill/>
                        </a:ln>
                      </wps:spPr>
                      <wps:txbx>
                        <w:txbxContent>
                          <w:p w14:paraId="116A13BC">
                            <w:r>
                              <w:rPr>
                                <w:rFonts w:hint="eastAsia"/>
                              </w:rPr>
                              <w:t>说明理由并告知权利</w:t>
                            </w:r>
                          </w:p>
                        </w:txbxContent>
                      </wps:txbx>
                      <wps:bodyPr vert="eaVert" lIns="91439" tIns="45719" rIns="91439" bIns="45719" upright="1"/>
                    </wps:wsp>
                  </a:graphicData>
                </a:graphic>
              </wp:anchor>
            </w:drawing>
          </mc:Choice>
          <mc:Fallback>
            <w:pict>
              <v:shape id="_x0000_s1026" o:spid="_x0000_s1026" o:spt="202" type="#_x0000_t202" style="position:absolute;left:0pt;margin-left:383.95pt;margin-top:9.8pt;height:111pt;width:29.85pt;z-index:252177408;mso-width-relative:page;mso-height-relative:page;" fillcolor="#FFFFFF" filled="t" stroked="f" coordsize="21600,21600" o:gfxdata="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MiJw2AAA&#10;AAoBAAAPAAAAAAAAAAEAIAAAACIAAABkcnMvZG93bnJldi54bWxQSwECFAAUAAAACACHTuJA34Xj&#10;dOUBAAC9AwAADgAAAAAAAAABACAAAAAnAQAAZHJzL2Uyb0RvYy54bWxQSwUGAAAAAAYABgBZAQAA&#10;fgUAAAAA&#10;">
                <v:fill on="t" focussize="0,0"/>
                <v:stroke on="f"/>
                <v:imagedata o:title=""/>
                <o:lock v:ext="edit" aspectratio="f"/>
                <v:textbox inset="7.19992125984252pt,3.59992125984252pt,7.19992125984252pt,3.59992125984252pt" style="layout-flow:vertical-ideographic;">
                  <w:txbxContent>
                    <w:p w14:paraId="116A13BC">
                      <w:r>
                        <w:rPr>
                          <w:rFonts w:hint="eastAsia"/>
                        </w:rPr>
                        <w:t>说明理由并告知权利</w:t>
                      </w:r>
                    </w:p>
                  </w:txbxContent>
                </v:textbox>
              </v:shape>
            </w:pict>
          </mc:Fallback>
        </mc:AlternateContent>
      </w:r>
      <w:r>
        <w:rPr>
          <w:rFonts w:hint="eastAsia"/>
        </w:rPr>
        <w:t xml:space="preserve">                                        </w:t>
      </w:r>
    </w:p>
    <w:p w14:paraId="047D668C">
      <w:pPr>
        <w:tabs>
          <w:tab w:val="left" w:pos="2976"/>
        </w:tabs>
        <w:rPr>
          <w:rFonts w:hint="eastAsia"/>
        </w:rPr>
      </w:pPr>
      <w:r>
        <w:rPr>
          <w:rFonts w:hint="eastAsia"/>
        </w:rPr>
        <w:t xml:space="preserve">                                                          </w:t>
      </w:r>
    </w:p>
    <w:p w14:paraId="7D13C27A">
      <w:pPr>
        <w:tabs>
          <w:tab w:val="left" w:pos="2976"/>
        </w:tabs>
        <w:rPr>
          <w:rFonts w:hint="eastAsia"/>
        </w:rPr>
      </w:pPr>
    </w:p>
    <w:p w14:paraId="506835ED">
      <w:pPr>
        <w:tabs>
          <w:tab w:val="left" w:pos="2976"/>
        </w:tabs>
        <w:rPr>
          <w:rFonts w:hint="eastAsia"/>
        </w:rPr>
      </w:pPr>
    </w:p>
    <w:p w14:paraId="16550157">
      <w:pPr>
        <w:tabs>
          <w:tab w:val="left" w:pos="2976"/>
        </w:tabs>
        <w:rPr>
          <w:rFonts w:hint="eastAsia"/>
        </w:rPr>
      </w:pPr>
      <w:r>
        <mc:AlternateContent>
          <mc:Choice Requires="wps">
            <w:drawing>
              <wp:anchor distT="0" distB="0" distL="114300" distR="114300" simplePos="0" relativeHeight="252166144" behindDoc="0" locked="0" layoutInCell="1" allowOverlap="1">
                <wp:simplePos x="0" y="0"/>
                <wp:positionH relativeFrom="column">
                  <wp:posOffset>2519045</wp:posOffset>
                </wp:positionH>
                <wp:positionV relativeFrom="paragraph">
                  <wp:posOffset>24765</wp:posOffset>
                </wp:positionV>
                <wp:extent cx="9525" cy="314325"/>
                <wp:effectExtent l="31115" t="0" r="35560" b="9525"/>
                <wp:wrapNone/>
                <wp:docPr id="593" name="直接连接符 593"/>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8.35pt;margin-top:1.95pt;height:24.75pt;width:0.75pt;z-index:252166144;mso-width-relative:page;mso-height-relative:page;" filled="f" stroked="t" coordsize="21600,21600" o:gfxdata="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GGQNtcAAAAIAQAADwAAAAAAAAABACAAAAAiAAAAZHJzL2Rvd25y&#10;ZXYueG1sUEsBAhQAFAAAAAgAh07iQGqAn5L/AQAA7wMAAA4AAAAAAAAAAQAgAAAAJgEAAGRycy9l&#10;Mm9Eb2MueG1sUEsFBgAAAAAGAAYAWQEAAJcFAAAAAA==&#10;">
                <v:fill on="f" focussize="0,0"/>
                <v:stroke weight="1.25pt" color="#000000" joinstyle="round" endarrow="block"/>
                <v:imagedata o:title=""/>
                <o:lock v:ext="edit" aspectratio="f"/>
              </v:line>
            </w:pict>
          </mc:Fallback>
        </mc:AlternateContent>
      </w:r>
      <w:r>
        <w:rPr>
          <w:rFonts w:hint="eastAsia"/>
        </w:rPr>
        <w:t xml:space="preserve">                                         </w:t>
      </w:r>
    </w:p>
    <w:p w14:paraId="0D57D6A6">
      <w:pPr>
        <w:tabs>
          <w:tab w:val="left" w:pos="2976"/>
        </w:tabs>
        <w:rPr>
          <w:rFonts w:hint="eastAsia"/>
        </w:rPr>
      </w:pPr>
      <w:r>
        <mc:AlternateContent>
          <mc:Choice Requires="wps">
            <w:drawing>
              <wp:anchor distT="0" distB="0" distL="114300" distR="114300" simplePos="0" relativeHeight="252167168" behindDoc="0" locked="0" layoutInCell="1" allowOverlap="1">
                <wp:simplePos x="0" y="0"/>
                <wp:positionH relativeFrom="column">
                  <wp:posOffset>1842135</wp:posOffset>
                </wp:positionH>
                <wp:positionV relativeFrom="paragraph">
                  <wp:posOffset>193675</wp:posOffset>
                </wp:positionV>
                <wp:extent cx="1390650" cy="466725"/>
                <wp:effectExtent l="8255" t="7620" r="10795" b="20955"/>
                <wp:wrapNone/>
                <wp:docPr id="594" name="流程图: 过程 594"/>
                <wp:cNvGraphicFramePr/>
                <a:graphic xmlns:a="http://schemas.openxmlformats.org/drawingml/2006/main">
                  <a:graphicData uri="http://schemas.microsoft.com/office/word/2010/wordprocessingShape">
                    <wps:wsp>
                      <wps:cNvSpPr/>
                      <wps:spPr>
                        <a:xfrm>
                          <a:off x="0" y="0"/>
                          <a:ext cx="1390650" cy="466725"/>
                        </a:xfrm>
                        <a:prstGeom prst="flowChartProcess">
                          <a:avLst/>
                        </a:prstGeom>
                        <a:noFill/>
                        <a:ln w="15875" cap="flat" cmpd="sng">
                          <a:solidFill>
                            <a:srgbClr val="000000"/>
                          </a:solidFill>
                          <a:prstDash val="solid"/>
                          <a:miter/>
                          <a:headEnd type="none" w="med" len="med"/>
                          <a:tailEnd type="none" w="med" len="med"/>
                        </a:ln>
                      </wps:spPr>
                      <wps:txbx>
                        <w:txbxContent>
                          <w:p w14:paraId="0598FDB5">
                            <w:pPr>
                              <w:jc w:val="center"/>
                              <w:rPr>
                                <w:rFonts w:hint="eastAsia"/>
                              </w:rPr>
                            </w:pPr>
                            <w:r>
                              <w:rPr>
                                <w:rFonts w:hint="eastAsia"/>
                              </w:rPr>
                              <w:t xml:space="preserve">送达                    </w:t>
                            </w:r>
                          </w:p>
                        </w:txbxContent>
                      </wps:txbx>
                      <wps:bodyPr lIns="91439" tIns="45719" rIns="91439" bIns="45719" upright="1"/>
                    </wps:wsp>
                  </a:graphicData>
                </a:graphic>
              </wp:anchor>
            </w:drawing>
          </mc:Choice>
          <mc:Fallback>
            <w:pict>
              <v:shape id="_x0000_s1026" o:spid="_x0000_s1026" o:spt="109" type="#_x0000_t109" style="position:absolute;left:0pt;margin-left:145.05pt;margin-top:15.25pt;height:36.75pt;width:109.5pt;z-index:252167168;mso-width-relative:page;mso-height-relative:page;" filled="f" stroked="t" coordsize="21600,21600" o:gfxdata="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NgGJJ1QAAAAoBAAAPAAAAAAAAAAEAIAAAACIAAABkcnMvZG93bnJldi54bWxQSwEC&#10;FAAUAAAACACHTuJAbAPZLzACAABQBAAADgAAAAAAAAABACAAAAAkAQAAZHJzL2Uyb0RvYy54bWxQ&#10;SwUGAAAAAAYABgBZAQAAxgUAAAAA&#10;">
                <v:fill on="f" focussize="0,0"/>
                <v:stroke weight="1.25pt" color="#000000" joinstyle="miter"/>
                <v:imagedata o:title=""/>
                <o:lock v:ext="edit" aspectratio="f"/>
                <v:textbox inset="7.19992125984252pt,3.59992125984252pt,7.19992125984252pt,3.59992125984252pt">
                  <w:txbxContent>
                    <w:p w14:paraId="0598FDB5">
                      <w:pPr>
                        <w:jc w:val="center"/>
                        <w:rPr>
                          <w:rFonts w:hint="eastAsia"/>
                        </w:rPr>
                      </w:pPr>
                      <w:r>
                        <w:rPr>
                          <w:rFonts w:hint="eastAsia"/>
                        </w:rPr>
                        <w:t xml:space="preserve">送达                    </w:t>
                      </w:r>
                    </w:p>
                  </w:txbxContent>
                </v:textbox>
              </v:shape>
            </w:pict>
          </mc:Fallback>
        </mc:AlternateContent>
      </w:r>
    </w:p>
    <w:p w14:paraId="4E1FB0AA">
      <w:pPr>
        <w:tabs>
          <w:tab w:val="left" w:pos="2976"/>
        </w:tabs>
        <w:rPr>
          <w:rFonts w:hint="eastAsia"/>
        </w:rPr>
      </w:pPr>
    </w:p>
    <w:p w14:paraId="4EC1ED5A">
      <w:pPr>
        <w:tabs>
          <w:tab w:val="left" w:pos="2976"/>
        </w:tabs>
        <w:rPr>
          <w:rFonts w:hint="eastAsia"/>
        </w:rPr>
      </w:pPr>
    </w:p>
    <w:p w14:paraId="1FB5D35F">
      <w:pPr>
        <w:tabs>
          <w:tab w:val="left" w:pos="2976"/>
        </w:tabs>
        <w:rPr>
          <w:rFonts w:hint="eastAsia"/>
        </w:rPr>
      </w:pPr>
      <w:r>
        <mc:AlternateContent>
          <mc:Choice Requires="wps">
            <w:drawing>
              <wp:anchor distT="0" distB="0" distL="114300" distR="114300" simplePos="0" relativeHeight="252168192" behindDoc="0" locked="0" layoutInCell="1" allowOverlap="1">
                <wp:simplePos x="0" y="0"/>
                <wp:positionH relativeFrom="column">
                  <wp:posOffset>2576195</wp:posOffset>
                </wp:positionH>
                <wp:positionV relativeFrom="paragraph">
                  <wp:posOffset>127635</wp:posOffset>
                </wp:positionV>
                <wp:extent cx="9525" cy="314325"/>
                <wp:effectExtent l="31115" t="0" r="35560" b="9525"/>
                <wp:wrapNone/>
                <wp:docPr id="595" name="直接连接符 595"/>
                <wp:cNvGraphicFramePr/>
                <a:graphic xmlns:a="http://schemas.openxmlformats.org/drawingml/2006/main">
                  <a:graphicData uri="http://schemas.microsoft.com/office/word/2010/wordprocessingShape">
                    <wps:wsp>
                      <wps:cNvCnPr/>
                      <wps:spPr>
                        <a:xfrm>
                          <a:off x="0" y="0"/>
                          <a:ext cx="952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2.85pt;margin-top:10.05pt;height:24.75pt;width:0.75pt;z-index:252168192;mso-width-relative:page;mso-height-relative:page;" filled="f" stroked="t" coordsize="21600,21600" o:gfxdata="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tmC0tcAAAAJAQAADwAAAAAAAAABACAAAAAiAAAAZHJzL2Rvd25y&#10;ZXYueG1sUEsBAhQAFAAAAAgAh07iQFvnwQb/AQAA7wMAAA4AAAAAAAAAAQAgAAAAJgEAAGRycy9l&#10;Mm9Eb2MueG1sUEsFBgAAAAAGAAYAWQEAAJcFAAAAAA==&#10;">
                <v:fill on="f" focussize="0,0"/>
                <v:stroke weight="1.25pt" color="#000000" joinstyle="round" endarrow="block"/>
                <v:imagedata o:title=""/>
                <o:lock v:ext="edit" aspectratio="f"/>
              </v:line>
            </w:pict>
          </mc:Fallback>
        </mc:AlternateContent>
      </w:r>
    </w:p>
    <w:p w14:paraId="084562F5">
      <w:pPr>
        <w:tabs>
          <w:tab w:val="left" w:pos="2976"/>
        </w:tabs>
        <w:rPr>
          <w:rFonts w:hint="eastAsia"/>
        </w:rPr>
      </w:pPr>
      <w:r>
        <w:rPr>
          <w:rFonts w:hint="eastAsia"/>
        </w:rPr>
        <w:t xml:space="preserve">                                      </w:t>
      </w:r>
    </w:p>
    <w:p w14:paraId="2843AFE9">
      <w:pPr>
        <w:tabs>
          <w:tab w:val="left" w:pos="2976"/>
        </w:tabs>
        <w:rPr>
          <w:rFonts w:hint="eastAsia"/>
        </w:rPr>
      </w:pPr>
      <w:r>
        <mc:AlternateContent>
          <mc:Choice Requires="wps">
            <w:drawing>
              <wp:anchor distT="0" distB="0" distL="114300" distR="114300" simplePos="0" relativeHeight="252176384" behindDoc="0" locked="0" layoutInCell="1" allowOverlap="1">
                <wp:simplePos x="0" y="0"/>
                <wp:positionH relativeFrom="column">
                  <wp:posOffset>3298825</wp:posOffset>
                </wp:positionH>
                <wp:positionV relativeFrom="paragraph">
                  <wp:posOffset>160655</wp:posOffset>
                </wp:positionV>
                <wp:extent cx="2004060" cy="13970"/>
                <wp:effectExtent l="0" t="24765" r="15240" b="37465"/>
                <wp:wrapNone/>
                <wp:docPr id="596" name="直接连接符 596"/>
                <wp:cNvGraphicFramePr/>
                <a:graphic xmlns:a="http://schemas.openxmlformats.org/drawingml/2006/main">
                  <a:graphicData uri="http://schemas.microsoft.com/office/word/2010/wordprocessingShape">
                    <wps:wsp>
                      <wps:cNvCnPr/>
                      <wps:spPr>
                        <a:xfrm flipH="1">
                          <a:off x="0" y="0"/>
                          <a:ext cx="2004060" cy="1397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9.75pt;margin-top:12.65pt;height:1.1pt;width:157.8pt;z-index:252176384;mso-width-relative:page;mso-height-relative:page;" filled="f" stroked="t" coordsize="21600,21600" o:gfxdata="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rAVrPZAAAACQEAAA8AAAAAAAAAAQAg&#10;AAAAIgAAAGRycy9kb3ducmV2LnhtbFBLAQIUABQAAAAIAIdO4kCNZIELDQIAAPsDAAAOAAAAAAAA&#10;AAEAIAAAACgBAABkcnMvZTJvRG9jLnhtbFBLBQYAAAAABgAGAFkBAACn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2172288" behindDoc="0" locked="0" layoutInCell="1" allowOverlap="1">
                <wp:simplePos x="0" y="0"/>
                <wp:positionH relativeFrom="column">
                  <wp:posOffset>194310</wp:posOffset>
                </wp:positionH>
                <wp:positionV relativeFrom="paragraph">
                  <wp:posOffset>75565</wp:posOffset>
                </wp:positionV>
                <wp:extent cx="1314450" cy="341630"/>
                <wp:effectExtent l="8255" t="7620" r="506095" b="12700"/>
                <wp:wrapNone/>
                <wp:docPr id="597" name="矩形标注 597"/>
                <wp:cNvGraphicFramePr/>
                <a:graphic xmlns:a="http://schemas.openxmlformats.org/drawingml/2006/main">
                  <a:graphicData uri="http://schemas.microsoft.com/office/word/2010/wordprocessingShape">
                    <wps:wsp>
                      <wps:cNvSpPr/>
                      <wps:spPr>
                        <a:xfrm>
                          <a:off x="0" y="0"/>
                          <a:ext cx="1314450" cy="341630"/>
                        </a:xfrm>
                        <a:prstGeom prst="wedgeRectCallout">
                          <a:avLst>
                            <a:gd name="adj1" fmla="val 83093"/>
                            <a:gd name="adj2" fmla="val -30856"/>
                          </a:avLst>
                        </a:prstGeom>
                        <a:noFill/>
                        <a:ln w="15875" cap="flat" cmpd="sng">
                          <a:solidFill>
                            <a:srgbClr val="000000"/>
                          </a:solidFill>
                          <a:prstDash val="solid"/>
                          <a:miter/>
                          <a:headEnd type="none" w="med" len="med"/>
                          <a:tailEnd type="none" w="med" len="med"/>
                        </a:ln>
                      </wps:spPr>
                      <wps:txbx>
                        <w:txbxContent>
                          <w:p w14:paraId="06876CAF">
                            <w:pPr>
                              <w:jc w:val="center"/>
                              <w:rPr>
                                <w:rFonts w:hint="eastAsia"/>
                              </w:rPr>
                            </w:pPr>
                            <w:r>
                              <w:rPr>
                                <w:rFonts w:hint="eastAsia"/>
                              </w:rPr>
                              <w:t>事后监管</w:t>
                            </w:r>
                          </w:p>
                        </w:txbxContent>
                      </wps:txbx>
                      <wps:bodyPr lIns="91439" tIns="45719" rIns="91439" bIns="45719" upright="1"/>
                    </wps:wsp>
                  </a:graphicData>
                </a:graphic>
              </wp:anchor>
            </w:drawing>
          </mc:Choice>
          <mc:Fallback>
            <w:pict>
              <v:shape id="_x0000_s1026" o:spid="_x0000_s1026" o:spt="61" type="#_x0000_t61" style="position:absolute;left:0pt;margin-left:15.3pt;margin-top:5.95pt;height:26.9pt;width:103.5pt;z-index:252172288;mso-width-relative:page;mso-height-relative:page;" filled="f" stroked="t" coordsize="21600,21600" o:gfxdata="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pdmQ01wAAAAgBAAAPAAAA&#10;AAAAAAEAIAAAACIAAABkcnMvZG93bnJldi54bWxQSwECFAAUAAAACACHTuJAO56MhU8CAACdBAAA&#10;DgAAAAAAAAABACAAAAAmAQAAZHJzL2Uyb0RvYy54bWxQSwUGAAAAAAYABgBZAQAA5wUAAAAA&#10;" adj="28748,4135">
                <v:fill on="f" focussize="0,0"/>
                <v:stroke weight="1.25pt" color="#000000" joinstyle="miter"/>
                <v:imagedata o:title=""/>
                <o:lock v:ext="edit" aspectratio="f"/>
                <v:textbox inset="7.19992125984252pt,3.59992125984252pt,7.19992125984252pt,3.59992125984252pt">
                  <w:txbxContent>
                    <w:p w14:paraId="06876CAF">
                      <w:pPr>
                        <w:jc w:val="center"/>
                        <w:rPr>
                          <w:rFonts w:hint="eastAsia"/>
                        </w:rPr>
                      </w:pPr>
                      <w:r>
                        <w:rPr>
                          <w:rFonts w:hint="eastAsia"/>
                        </w:rPr>
                        <w:t>事后监管</w:t>
                      </w:r>
                    </w:p>
                  </w:txbxContent>
                </v:textbox>
              </v:shape>
            </w:pict>
          </mc:Fallback>
        </mc:AlternateContent>
      </w:r>
      <w:r>
        <mc:AlternateContent>
          <mc:Choice Requires="wps">
            <w:drawing>
              <wp:anchor distT="0" distB="0" distL="114300" distR="114300" simplePos="0" relativeHeight="252169216" behindDoc="0" locked="0" layoutInCell="1" allowOverlap="1">
                <wp:simplePos x="0" y="0"/>
                <wp:positionH relativeFrom="column">
                  <wp:posOffset>1928495</wp:posOffset>
                </wp:positionH>
                <wp:positionV relativeFrom="paragraph">
                  <wp:posOffset>45720</wp:posOffset>
                </wp:positionV>
                <wp:extent cx="1285875" cy="371475"/>
                <wp:effectExtent l="8255" t="7620" r="20320" b="20955"/>
                <wp:wrapNone/>
                <wp:docPr id="598" name="流程图: 终止 598"/>
                <wp:cNvGraphicFramePr/>
                <a:graphic xmlns:a="http://schemas.openxmlformats.org/drawingml/2006/main">
                  <a:graphicData uri="http://schemas.microsoft.com/office/word/2010/wordprocessingShape">
                    <wps:wsp>
                      <wps:cNvSpPr/>
                      <wps:spPr>
                        <a:xfrm>
                          <a:off x="0" y="0"/>
                          <a:ext cx="1285875" cy="371475"/>
                        </a:xfrm>
                        <a:prstGeom prst="flowChartTerminator">
                          <a:avLst/>
                        </a:prstGeom>
                        <a:noFill/>
                        <a:ln w="15875" cap="flat" cmpd="sng">
                          <a:solidFill>
                            <a:srgbClr val="000000"/>
                          </a:solidFill>
                          <a:prstDash val="solid"/>
                          <a:miter/>
                          <a:headEnd type="none" w="med" len="med"/>
                          <a:tailEnd type="none" w="med" len="med"/>
                        </a:ln>
                      </wps:spPr>
                      <wps:txbx>
                        <w:txbxContent>
                          <w:p w14:paraId="211561C4">
                            <w:pPr>
                              <w:jc w:val="center"/>
                              <w:rPr>
                                <w:rFonts w:hint="eastAsia"/>
                              </w:rPr>
                            </w:pPr>
                            <w:r>
                              <w:rPr>
                                <w:rFonts w:hint="eastAsia"/>
                              </w:rPr>
                              <w:t>办结</w:t>
                            </w:r>
                          </w:p>
                        </w:txbxContent>
                      </wps:txbx>
                      <wps:bodyPr lIns="91439" tIns="45719" rIns="91439" bIns="45719" upright="1"/>
                    </wps:wsp>
                  </a:graphicData>
                </a:graphic>
              </wp:anchor>
            </w:drawing>
          </mc:Choice>
          <mc:Fallback>
            <w:pict>
              <v:shape id="_x0000_s1026" o:spid="_x0000_s1026" o:spt="116" type="#_x0000_t116" style="position:absolute;left:0pt;margin-left:151.85pt;margin-top:3.6pt;height:29.25pt;width:101.25pt;z-index:252169216;mso-width-relative:page;mso-height-relative:page;" filled="f" stroked="t" coordsize="21600,21600" o:gfxdata="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bu3qg1wAAAAgBAAAPAAAAAAAAAAEAIAAAACIAAABkcnMvZG93bnJldi54&#10;bWxQSwECFAAUAAAACACHTuJABA+HKDQCAABTBAAADgAAAAAAAAABACAAAAAmAQAAZHJzL2Uyb0Rv&#10;Yy54bWxQSwUGAAAAAAYABgBZAQAAzAUAAAAA&#10;">
                <v:fill on="f" focussize="0,0"/>
                <v:stroke weight="1.25pt" color="#000000" joinstyle="miter"/>
                <v:imagedata o:title=""/>
                <o:lock v:ext="edit" aspectratio="f"/>
                <v:textbox inset="7.19992125984252pt,3.59992125984252pt,7.19992125984252pt,3.59992125984252pt">
                  <w:txbxContent>
                    <w:p w14:paraId="211561C4">
                      <w:pPr>
                        <w:jc w:val="center"/>
                        <w:rPr>
                          <w:rFonts w:hint="eastAsia"/>
                        </w:rPr>
                      </w:pPr>
                      <w:r>
                        <w:rPr>
                          <w:rFonts w:hint="eastAsia"/>
                        </w:rPr>
                        <w:t>办结</w:t>
                      </w:r>
                    </w:p>
                  </w:txbxContent>
                </v:textbox>
              </v:shape>
            </w:pict>
          </mc:Fallback>
        </mc:AlternateContent>
      </w:r>
      <w:r>
        <w:rPr>
          <w:rFonts w:hint="eastAsia"/>
        </w:rPr>
        <w:t xml:space="preserve">                                                   </w:t>
      </w:r>
    </w:p>
    <w:p w14:paraId="72056E16">
      <w:pPr>
        <w:tabs>
          <w:tab w:val="left" w:pos="2976"/>
        </w:tabs>
        <w:rPr>
          <w:rFonts w:hint="eastAsia"/>
        </w:rPr>
      </w:pPr>
    </w:p>
    <w:p w14:paraId="2203107B">
      <w:pPr>
        <w:tabs>
          <w:tab w:val="left" w:pos="2976"/>
        </w:tabs>
        <w:spacing w:line="400" w:lineRule="exact"/>
        <w:ind w:firstLine="4620" w:firstLineChars="2200"/>
        <w:rPr>
          <w:rFonts w:hint="eastAsia" w:ascii="黑体" w:hAnsi="黑体" w:eastAsia="黑体"/>
          <w:szCs w:val="21"/>
        </w:rPr>
      </w:pPr>
    </w:p>
    <w:p w14:paraId="274AEA94">
      <w:pPr>
        <w:tabs>
          <w:tab w:val="left" w:pos="2976"/>
        </w:tabs>
        <w:spacing w:line="400" w:lineRule="exact"/>
        <w:ind w:firstLine="4620" w:firstLineChars="2200"/>
        <w:rPr>
          <w:rFonts w:hint="eastAsia" w:ascii="黑体" w:hAnsi="黑体" w:eastAsia="黑体"/>
          <w:szCs w:val="21"/>
          <w:lang w:eastAsia="zh-CN"/>
        </w:rPr>
      </w:pPr>
      <w:r>
        <w:rPr>
          <w:rFonts w:hint="eastAsia" w:ascii="黑体" w:hAnsi="黑体" w:eastAsia="黑体"/>
          <w:szCs w:val="21"/>
        </w:rPr>
        <w:t>承办机构：</w:t>
      </w:r>
      <w:r>
        <w:rPr>
          <w:rFonts w:hint="eastAsia" w:ascii="黑体" w:hAnsi="黑体" w:eastAsia="黑体"/>
          <w:szCs w:val="21"/>
          <w:lang w:eastAsia="zh-CN"/>
        </w:rPr>
        <w:t>应县卫生健康和体育局</w:t>
      </w:r>
    </w:p>
    <w:p w14:paraId="31EDD5EB">
      <w:pPr>
        <w:tabs>
          <w:tab w:val="left" w:pos="2976"/>
        </w:tabs>
        <w:spacing w:line="400" w:lineRule="exact"/>
        <w:ind w:firstLine="4620" w:firstLineChars="2200"/>
        <w:rPr>
          <w:rFonts w:hint="eastAsia" w:ascii="仿宋" w:hAnsi="仿宋" w:eastAsia="仿宋" w:cs="仿宋"/>
          <w:b w:val="0"/>
          <w:bCs w:val="0"/>
          <w:sz w:val="36"/>
          <w:szCs w:val="44"/>
          <w:lang w:val="en-US" w:eastAsia="zh-CN"/>
        </w:rPr>
      </w:pPr>
      <w:r>
        <w:rPr>
          <w:rFonts w:hint="eastAsia" w:ascii="黑体" w:hAnsi="黑体" w:eastAsia="黑体"/>
          <w:szCs w:val="21"/>
        </w:rPr>
        <w:t>服务电话：0349-5022845    监督电话：0349-5022845</w:t>
      </w:r>
    </w:p>
    <w:sectPr>
      <w:pgSz w:w="11906" w:h="16838"/>
      <w:pgMar w:top="1440" w:right="1066" w:bottom="144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00000005"/>
    <w:multiLevelType w:val="singleLevel"/>
    <w:tmpl w:val="00000005"/>
    <w:lvl w:ilvl="0" w:tentative="0">
      <w:start w:val="1"/>
      <w:numFmt w:val="decimal"/>
      <w:suff w:val="nothing"/>
      <w:lvlText w:val="%1、"/>
      <w:lvlJc w:val="left"/>
    </w:lvl>
  </w:abstractNum>
  <w:abstractNum w:abstractNumId="2">
    <w:nsid w:val="0000000A"/>
    <w:multiLevelType w:val="singleLevel"/>
    <w:tmpl w:val="0000000A"/>
    <w:lvl w:ilvl="0" w:tentative="0">
      <w:start w:val="1"/>
      <w:numFmt w:val="decimal"/>
      <w:suff w:val="nothing"/>
      <w:lvlText w:val="%1、"/>
      <w:lvlJc w:val="left"/>
    </w:lvl>
  </w:abstractNum>
  <w:abstractNum w:abstractNumId="3">
    <w:nsid w:val="0000000B"/>
    <w:multiLevelType w:val="singleLevel"/>
    <w:tmpl w:val="0000000B"/>
    <w:lvl w:ilvl="0" w:tentative="0">
      <w:start w:val="1"/>
      <w:numFmt w:val="decimal"/>
      <w:suff w:val="nothing"/>
      <w:lvlText w:val="%1、"/>
      <w:lvlJc w:val="left"/>
    </w:lvl>
  </w:abstractNum>
  <w:abstractNum w:abstractNumId="4">
    <w:nsid w:val="0000000C"/>
    <w:multiLevelType w:val="singleLevel"/>
    <w:tmpl w:val="0000000C"/>
    <w:lvl w:ilvl="0" w:tentative="0">
      <w:start w:val="1"/>
      <w:numFmt w:val="decimal"/>
      <w:suff w:val="nothing"/>
      <w:lvlText w:val="%1、"/>
      <w:lvlJc w:val="left"/>
    </w:lvl>
  </w:abstractNum>
  <w:abstractNum w:abstractNumId="5">
    <w:nsid w:val="0000000D"/>
    <w:multiLevelType w:val="singleLevel"/>
    <w:tmpl w:val="0000000D"/>
    <w:lvl w:ilvl="0" w:tentative="0">
      <w:start w:val="4"/>
      <w:numFmt w:val="decimal"/>
      <w:suff w:val="nothing"/>
      <w:lvlText w:val="%1、"/>
      <w:lvlJc w:val="left"/>
    </w:lvl>
  </w:abstractNum>
  <w:abstractNum w:abstractNumId="6">
    <w:nsid w:val="0000000F"/>
    <w:multiLevelType w:val="singleLevel"/>
    <w:tmpl w:val="0000000F"/>
    <w:lvl w:ilvl="0" w:tentative="0">
      <w:start w:val="1"/>
      <w:numFmt w:val="chineseCounting"/>
      <w:suff w:val="nothing"/>
      <w:lvlText w:val="%1、"/>
      <w:lvlJc w:val="left"/>
    </w:lvl>
  </w:abstractNum>
  <w:num w:numId="1">
    <w:abstractNumId w:val="0"/>
  </w:num>
  <w:num w:numId="2">
    <w:abstractNumId w:val="4"/>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OThlMDE5YzM2ODVjMjE0ZjFlODdhMTNmZmZjOGYifQ=="/>
  </w:docVars>
  <w:rsids>
    <w:rsidRoot w:val="37BC29CB"/>
    <w:rsid w:val="00A90FCA"/>
    <w:rsid w:val="27E700AA"/>
    <w:rsid w:val="37BC29CB"/>
    <w:rsid w:val="39F93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166</Words>
  <Characters>207</Characters>
  <Lines>0</Lines>
  <Paragraphs>0</Paragraphs>
  <TotalTime>3</TotalTime>
  <ScaleCrop>false</ScaleCrop>
  <LinksUpToDate>false</LinksUpToDate>
  <CharactersWithSpaces>2143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2019-12-04T01:16:00Z</dcterms:created>
  <dc:creator>thtfpc</dc:creator>
  <cp:lastModifiedBy>海风</cp:lastModifiedBy>
  <dcterms:modified xsi:type="dcterms:W3CDTF">2026-01-15T11:13:28Z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A192A287C5A24673B1D856C8261A6259</vt:lpwstr>
  </property>
  <property fmtid="{D5CDD505-2E9C-101B-9397-08002B2CF9AE}" pid="4" name="KSOTemplateDocerSaveRecord">
    <vt:lpwstr>eyJoZGlkIjoiOTk3OTY4YWQwOGE0YmEzMjViODljZWE5MDZjZjk4MzciLCJ1c2VySWQiOiIzOTM3MTkxODAifQ==</vt:lpwstr>
  </property>
</Properties>
</file>